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CE868F" w14:textId="77777777" w:rsidR="004A15FB" w:rsidRPr="004A15FB" w:rsidRDefault="004A15FB" w:rsidP="004A15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8A3C582" w14:textId="76CEE25A" w:rsidR="001A0547" w:rsidRPr="004A15FB" w:rsidRDefault="001A0547" w:rsidP="001A05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A15FB">
        <w:rPr>
          <w:rFonts w:ascii="Times New Roman" w:eastAsia="Times New Roman" w:hAnsi="Times New Roman" w:cs="Times New Roman"/>
          <w:b/>
          <w:sz w:val="24"/>
          <w:szCs w:val="24"/>
        </w:rPr>
        <w:t>МИНИСТЕРСТВО ПРИРОДНЫХ РЕСУРСОВ, ЭКОЛОГИИ И ТЕХНИЧЕСКОГО НАДЗОРА КЫРГЫЗСКОЙ РЕСПУБЛИКИ</w:t>
      </w:r>
    </w:p>
    <w:p w14:paraId="3DDCFD38" w14:textId="77777777" w:rsidR="001A0547" w:rsidRPr="004A15FB" w:rsidRDefault="001A0547" w:rsidP="001A05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1EB23E2" w14:textId="77777777" w:rsidR="001A0547" w:rsidRPr="004A15FB" w:rsidRDefault="001A0547" w:rsidP="001A0547">
      <w:pPr>
        <w:spacing w:after="0"/>
        <w:ind w:left="900" w:right="126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A15FB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ПРОЕКТ «УЛУЧШЕНИЕ КАЧЕСТВА ВОЗДУХА В </w:t>
      </w:r>
      <w:r w:rsidRPr="004A15FB">
        <w:rPr>
          <w:rFonts w:ascii="Times New Roman" w:eastAsia="Times New Roman" w:hAnsi="Times New Roman" w:cs="Times New Roman"/>
          <w:b/>
          <w:smallCaps/>
          <w:sz w:val="24"/>
          <w:szCs w:val="24"/>
        </w:rPr>
        <w:t>КЫРГЫЗСКОЙ РЕСПУБЛИКЕ»</w:t>
      </w:r>
    </w:p>
    <w:p w14:paraId="14CC8D70" w14:textId="77777777" w:rsidR="001A0547" w:rsidRPr="004A15FB" w:rsidRDefault="001A0547" w:rsidP="001A054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65AD097" w14:textId="77777777" w:rsidR="001A0547" w:rsidRPr="004A15FB" w:rsidRDefault="001A0547" w:rsidP="001A0547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A15FB">
        <w:rPr>
          <w:rFonts w:ascii="Times New Roman" w:eastAsia="Calibri" w:hAnsi="Times New Roman" w:cs="Times New Roman"/>
          <w:b/>
          <w:sz w:val="28"/>
          <w:szCs w:val="28"/>
        </w:rPr>
        <w:t xml:space="preserve">Техническое задание </w:t>
      </w:r>
    </w:p>
    <w:p w14:paraId="6FCE30D5" w14:textId="14F497FF" w:rsidR="001A0547" w:rsidRPr="004A15FB" w:rsidRDefault="00F27472" w:rsidP="00EE675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A15FB">
        <w:rPr>
          <w:rFonts w:ascii="Times New Roman" w:eastAsia="Times New Roman" w:hAnsi="Times New Roman" w:cs="Times New Roman"/>
          <w:b/>
          <w:sz w:val="28"/>
          <w:szCs w:val="28"/>
        </w:rPr>
        <w:t xml:space="preserve">Ассистент </w:t>
      </w:r>
      <w:r w:rsidR="00EE675D" w:rsidRPr="004A15FB">
        <w:rPr>
          <w:rFonts w:ascii="Times New Roman" w:eastAsia="Times New Roman" w:hAnsi="Times New Roman" w:cs="Times New Roman"/>
          <w:b/>
          <w:sz w:val="28"/>
          <w:szCs w:val="28"/>
        </w:rPr>
        <w:t>по закупкам</w:t>
      </w:r>
    </w:p>
    <w:p w14:paraId="47413ACE" w14:textId="77777777" w:rsidR="00EE675D" w:rsidRPr="004A15FB" w:rsidRDefault="00EE675D" w:rsidP="00D5407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4343FA2" w14:textId="77777777" w:rsidR="001A0547" w:rsidRPr="004A15FB" w:rsidRDefault="001A0547" w:rsidP="001A0547">
      <w:pPr>
        <w:numPr>
          <w:ilvl w:val="0"/>
          <w:numId w:val="17"/>
        </w:numPr>
        <w:spacing w:before="120" w:after="12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A15FB">
        <w:rPr>
          <w:rFonts w:ascii="Times New Roman" w:eastAsia="Times New Roman" w:hAnsi="Times New Roman" w:cs="Times New Roman"/>
          <w:b/>
          <w:sz w:val="24"/>
          <w:szCs w:val="24"/>
        </w:rPr>
        <w:t xml:space="preserve">ОПИСАНИЕ ПРОЕКТА </w:t>
      </w:r>
    </w:p>
    <w:p w14:paraId="737A0530" w14:textId="77777777" w:rsidR="001A0547" w:rsidRPr="004A15FB" w:rsidRDefault="001A0547" w:rsidP="001A0547">
      <w:pPr>
        <w:spacing w:after="0"/>
        <w:jc w:val="both"/>
        <w:rPr>
          <w:rFonts w:ascii="Times New Roman" w:eastAsia="Calibri" w:hAnsi="Times New Roman" w:cs="Times New Roman"/>
          <w:bCs/>
          <w:sz w:val="24"/>
          <w:szCs w:val="20"/>
          <w:lang w:eastAsia="ru-RU"/>
        </w:rPr>
      </w:pPr>
      <w:r w:rsidRPr="004A15FB">
        <w:rPr>
          <w:rFonts w:ascii="Times New Roman" w:eastAsia="Calibri" w:hAnsi="Times New Roman" w:cs="Times New Roman"/>
          <w:bCs/>
          <w:sz w:val="24"/>
          <w:szCs w:val="20"/>
          <w:lang w:eastAsia="ru-RU"/>
        </w:rPr>
        <w:t xml:space="preserve">Министерство природных ресурсов, экологии и технического надзора Кыргызской Республики (МПРЭТН) реализует </w:t>
      </w:r>
      <w:proofErr w:type="gramStart"/>
      <w:r w:rsidRPr="004A15FB">
        <w:rPr>
          <w:rFonts w:ascii="Times New Roman" w:eastAsia="Calibri" w:hAnsi="Times New Roman" w:cs="Times New Roman"/>
          <w:bCs/>
          <w:sz w:val="24"/>
          <w:szCs w:val="20"/>
          <w:lang w:eastAsia="ru-RU"/>
        </w:rPr>
        <w:t>проект «Улучшение качества воздуха в Кыргызской Республике»</w:t>
      </w:r>
      <w:proofErr w:type="gramEnd"/>
      <w:r w:rsidRPr="004A15FB">
        <w:rPr>
          <w:rFonts w:ascii="Times New Roman" w:eastAsia="Calibri" w:hAnsi="Times New Roman" w:cs="Times New Roman"/>
          <w:bCs/>
          <w:sz w:val="24"/>
          <w:szCs w:val="20"/>
          <w:lang w:eastAsia="ru-RU"/>
        </w:rPr>
        <w:t xml:space="preserve"> финансируемый Всемирным банком (далее – Проект). </w:t>
      </w:r>
    </w:p>
    <w:p w14:paraId="2B25EC63" w14:textId="77777777" w:rsidR="001A0547" w:rsidRPr="004A15FB" w:rsidRDefault="001A0547" w:rsidP="001A0547">
      <w:pPr>
        <w:spacing w:after="0"/>
        <w:jc w:val="both"/>
        <w:rPr>
          <w:rFonts w:ascii="Times New Roman" w:eastAsia="Calibri" w:hAnsi="Times New Roman" w:cs="Times New Roman"/>
          <w:bCs/>
          <w:sz w:val="24"/>
          <w:szCs w:val="20"/>
          <w:lang w:eastAsia="ru-RU"/>
        </w:rPr>
      </w:pPr>
    </w:p>
    <w:p w14:paraId="68EA65CF" w14:textId="77777777" w:rsidR="001A0547" w:rsidRPr="004A15FB" w:rsidRDefault="001A0547" w:rsidP="001A0547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A15FB">
        <w:rPr>
          <w:rFonts w:ascii="Times New Roman" w:eastAsia="Calibri" w:hAnsi="Times New Roman" w:cs="Times New Roman"/>
          <w:sz w:val="24"/>
          <w:szCs w:val="24"/>
        </w:rPr>
        <w:t xml:space="preserve">Основной целью Проекта является </w:t>
      </w:r>
      <w:proofErr w:type="spellStart"/>
      <w:r w:rsidRPr="004A15FB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proofErr w:type="spellEnd"/>
      <w:r w:rsidRPr="004A15FB">
        <w:rPr>
          <w:rFonts w:ascii="Times New Roman" w:eastAsia="Calibri" w:hAnsi="Times New Roman" w:cs="Times New Roman"/>
          <w:sz w:val="24"/>
          <w:szCs w:val="24"/>
        </w:rPr>
        <w:t xml:space="preserve">) укрепление потенциала Кыргызской Республики по управлению качеством воздуха; и </w:t>
      </w:r>
      <w:r w:rsidRPr="004A15FB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Pr="004A15FB">
        <w:rPr>
          <w:rFonts w:ascii="Times New Roman" w:eastAsia="Calibri" w:hAnsi="Times New Roman" w:cs="Times New Roman"/>
          <w:sz w:val="24"/>
          <w:szCs w:val="24"/>
        </w:rPr>
        <w:t xml:space="preserve">) сокращение чистых объёмов выбросов </w:t>
      </w:r>
      <w:r w:rsidRPr="004A15FB">
        <w:rPr>
          <w:rFonts w:ascii="Times New Roman" w:eastAsia="Calibri" w:hAnsi="Times New Roman" w:cs="Times New Roman"/>
          <w:sz w:val="24"/>
          <w:szCs w:val="24"/>
          <w:lang w:val="en-US"/>
        </w:rPr>
        <w:t>PM</w:t>
      </w:r>
      <w:r w:rsidRPr="004A15FB">
        <w:rPr>
          <w:rFonts w:ascii="Times New Roman" w:eastAsia="Calibri" w:hAnsi="Times New Roman" w:cs="Times New Roman"/>
          <w:sz w:val="24"/>
          <w:szCs w:val="24"/>
        </w:rPr>
        <w:t>2.5 и парниковых газов в Бишкеке.</w:t>
      </w:r>
    </w:p>
    <w:p w14:paraId="035099DC" w14:textId="77777777" w:rsidR="001A0547" w:rsidRPr="004A15FB" w:rsidRDefault="001A0547" w:rsidP="001A0547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62B305D" w14:textId="77777777" w:rsidR="001A0547" w:rsidRPr="004A15FB" w:rsidRDefault="001A0547" w:rsidP="001A054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A15FB">
        <w:rPr>
          <w:rFonts w:ascii="Times New Roman" w:eastAsia="Times New Roman" w:hAnsi="Times New Roman" w:cs="Times New Roman"/>
          <w:sz w:val="24"/>
          <w:szCs w:val="24"/>
        </w:rPr>
        <w:t>Первая часть целей Проекта основана на необходимости укрепления национального потенциала в области управления качеством воздуха (далее-УКВ) в стране и создания основы для комплексной системы управления качеством воздуха (далее-СУКВ) для эффективного УКВ. Создание СУКВ позволит Правительству принимать обоснованные решения и обеспечит устойчивость инвестиций в приоритетные области и сектора в долгосрочной перспективе.</w:t>
      </w:r>
    </w:p>
    <w:p w14:paraId="01EB3669" w14:textId="77777777" w:rsidR="001A0547" w:rsidRPr="004A15FB" w:rsidRDefault="001A0547" w:rsidP="001A054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792FD5D" w14:textId="77777777" w:rsidR="001A0547" w:rsidRPr="004A15FB" w:rsidRDefault="001A0547" w:rsidP="001A054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A15FB">
        <w:rPr>
          <w:rFonts w:ascii="Times New Roman" w:eastAsia="Times New Roman" w:hAnsi="Times New Roman" w:cs="Times New Roman"/>
          <w:sz w:val="24"/>
          <w:szCs w:val="24"/>
        </w:rPr>
        <w:t>Вторая часть целей Проекта отражает инвестиции в выбранные приоритетные сектора для улучшения УКВ в городе Бишкек.</w:t>
      </w:r>
    </w:p>
    <w:p w14:paraId="1D0E9A81" w14:textId="77777777" w:rsidR="001A0547" w:rsidRPr="004A15FB" w:rsidRDefault="001A0547" w:rsidP="001A054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449F671" w14:textId="77777777" w:rsidR="001A0547" w:rsidRPr="004A15FB" w:rsidRDefault="001A0547" w:rsidP="001A054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A15FB">
        <w:rPr>
          <w:rFonts w:ascii="Times New Roman" w:eastAsia="Times New Roman" w:hAnsi="Times New Roman" w:cs="Times New Roman"/>
          <w:sz w:val="24"/>
          <w:szCs w:val="24"/>
        </w:rPr>
        <w:t>Проект состоит из трех основных компонентов:</w:t>
      </w:r>
    </w:p>
    <w:p w14:paraId="3557D3DE" w14:textId="77777777" w:rsidR="001A0547" w:rsidRPr="004A15FB" w:rsidRDefault="001A0547" w:rsidP="001A054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A15FB">
        <w:rPr>
          <w:rFonts w:ascii="Times New Roman" w:eastAsia="Times New Roman" w:hAnsi="Times New Roman" w:cs="Times New Roman"/>
          <w:sz w:val="24"/>
          <w:szCs w:val="24"/>
        </w:rPr>
        <w:t>- Компонент 1: Укрепление системы управления качеством воздуха;</w:t>
      </w:r>
    </w:p>
    <w:p w14:paraId="0567CCC2" w14:textId="77777777" w:rsidR="001A0547" w:rsidRPr="004A15FB" w:rsidRDefault="001A0547" w:rsidP="001A054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A15FB">
        <w:rPr>
          <w:rFonts w:ascii="Times New Roman" w:eastAsia="Times New Roman" w:hAnsi="Times New Roman" w:cs="Times New Roman"/>
          <w:sz w:val="24"/>
          <w:szCs w:val="24"/>
        </w:rPr>
        <w:t>- Компонент 2. Поддержка внедрения экологически чистых решений в области отопления;</w:t>
      </w:r>
    </w:p>
    <w:p w14:paraId="7A26F189" w14:textId="77777777" w:rsidR="001A0547" w:rsidRPr="004A15FB" w:rsidRDefault="001A0547" w:rsidP="001A054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A15FB">
        <w:rPr>
          <w:rFonts w:ascii="Times New Roman" w:eastAsia="Times New Roman" w:hAnsi="Times New Roman" w:cs="Times New Roman"/>
          <w:sz w:val="24"/>
          <w:szCs w:val="24"/>
        </w:rPr>
        <w:t>- Компонент 3: Улучшение городского озеленения;</w:t>
      </w:r>
    </w:p>
    <w:p w14:paraId="430D046A" w14:textId="77777777" w:rsidR="001A0547" w:rsidRPr="004A15FB" w:rsidRDefault="001A0547" w:rsidP="001A054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F9E45A2" w14:textId="32FD8B64" w:rsidR="00E671D6" w:rsidRPr="004A15FB" w:rsidRDefault="00E671D6" w:rsidP="001A054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A15FB">
        <w:rPr>
          <w:rFonts w:ascii="Times New Roman" w:eastAsia="Times New Roman" w:hAnsi="Times New Roman" w:cs="Times New Roman"/>
          <w:sz w:val="24"/>
          <w:szCs w:val="24"/>
        </w:rPr>
        <w:t>Проект осуществляется ОРП при МПРЭТН</w:t>
      </w:r>
      <w:r w:rsidR="00D172FC" w:rsidRPr="004A15FB">
        <w:rPr>
          <w:rFonts w:ascii="Times New Roman" w:eastAsia="Times New Roman" w:hAnsi="Times New Roman" w:cs="Times New Roman"/>
          <w:sz w:val="24"/>
          <w:szCs w:val="24"/>
          <w:lang w:val="ky-KG"/>
        </w:rPr>
        <w:t>,</w:t>
      </w:r>
      <w:r w:rsidRPr="004A15FB">
        <w:rPr>
          <w:rFonts w:ascii="Times New Roman" w:eastAsia="Times New Roman" w:hAnsi="Times New Roman" w:cs="Times New Roman"/>
          <w:sz w:val="24"/>
          <w:szCs w:val="24"/>
        </w:rPr>
        <w:t xml:space="preserve"> которому в настоящее время требуется </w:t>
      </w:r>
      <w:r w:rsidR="00932F4C" w:rsidRPr="004A15FB">
        <w:rPr>
          <w:rFonts w:ascii="Times New Roman" w:eastAsia="Times New Roman" w:hAnsi="Times New Roman" w:cs="Times New Roman"/>
          <w:sz w:val="24"/>
          <w:szCs w:val="24"/>
        </w:rPr>
        <w:t xml:space="preserve">ассистент </w:t>
      </w:r>
      <w:r w:rsidRPr="004A15FB">
        <w:rPr>
          <w:rFonts w:ascii="Times New Roman" w:eastAsia="Times New Roman" w:hAnsi="Times New Roman" w:cs="Times New Roman"/>
          <w:sz w:val="24"/>
          <w:szCs w:val="24"/>
        </w:rPr>
        <w:t>специалист</w:t>
      </w:r>
      <w:r w:rsidR="00932F4C" w:rsidRPr="004A15FB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4A15FB">
        <w:rPr>
          <w:rFonts w:ascii="Times New Roman" w:eastAsia="Times New Roman" w:hAnsi="Times New Roman" w:cs="Times New Roman"/>
          <w:sz w:val="24"/>
          <w:szCs w:val="24"/>
        </w:rPr>
        <w:t xml:space="preserve"> по закупкам для осуществления закупочной деятельности в соответствии с процедурами Всемирного банка для </w:t>
      </w:r>
      <w:proofErr w:type="gramStart"/>
      <w:r w:rsidRPr="004A15FB">
        <w:rPr>
          <w:rFonts w:ascii="Times New Roman" w:eastAsia="Times New Roman" w:hAnsi="Times New Roman" w:cs="Times New Roman"/>
          <w:sz w:val="24"/>
          <w:szCs w:val="24"/>
        </w:rPr>
        <w:t>проекта  «</w:t>
      </w:r>
      <w:proofErr w:type="gramEnd"/>
      <w:r w:rsidRPr="004A15FB">
        <w:rPr>
          <w:rFonts w:ascii="Times New Roman" w:eastAsia="Times New Roman" w:hAnsi="Times New Roman" w:cs="Times New Roman"/>
          <w:sz w:val="24"/>
          <w:szCs w:val="24"/>
        </w:rPr>
        <w:t>Улучшение качества воздуха в Кыргызской Республике»</w:t>
      </w:r>
    </w:p>
    <w:p w14:paraId="73992F48" w14:textId="77777777" w:rsidR="001A0547" w:rsidRPr="004A15FB" w:rsidRDefault="001A0547" w:rsidP="001A0547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6B7C36F" w14:textId="77777777" w:rsidR="001A0547" w:rsidRPr="004A15FB" w:rsidRDefault="001A0547" w:rsidP="001A0547">
      <w:pPr>
        <w:numPr>
          <w:ilvl w:val="0"/>
          <w:numId w:val="18"/>
        </w:numPr>
        <w:spacing w:after="20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A15FB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ЦЕЛЬ ЗАДАНИЯ</w:t>
      </w:r>
    </w:p>
    <w:p w14:paraId="3DD33B57" w14:textId="48010E9B" w:rsidR="00945B75" w:rsidRPr="004A15FB" w:rsidRDefault="008E7FA4" w:rsidP="00945B75">
      <w:pPr>
        <w:spacing w:before="1" w:beforeAutospacing="1" w:after="1" w:afterAutospacing="1"/>
        <w:jc w:val="both"/>
        <w:rPr>
          <w:rFonts w:ascii="Times New Roman" w:hAnsi="Times New Roman"/>
        </w:rPr>
      </w:pPr>
      <w:r w:rsidRPr="004A15FB">
        <w:rPr>
          <w:rFonts w:ascii="Times New Roman" w:eastAsia="Calibri" w:hAnsi="Times New Roman" w:cs="Times New Roman"/>
          <w:sz w:val="24"/>
          <w:szCs w:val="24"/>
        </w:rPr>
        <w:t xml:space="preserve">Основной целью данного задания является оказание поддержки специалисту по закупкам ОРП </w:t>
      </w:r>
      <w:proofErr w:type="gramStart"/>
      <w:r w:rsidRPr="004A15FB">
        <w:rPr>
          <w:rFonts w:ascii="Times New Roman" w:eastAsia="Calibri" w:hAnsi="Times New Roman" w:cs="Times New Roman"/>
          <w:sz w:val="24"/>
          <w:szCs w:val="24"/>
        </w:rPr>
        <w:t>МПРЭТН  в</w:t>
      </w:r>
      <w:proofErr w:type="gramEnd"/>
      <w:r w:rsidRPr="004A15FB">
        <w:rPr>
          <w:rFonts w:ascii="Times New Roman" w:eastAsia="Calibri" w:hAnsi="Times New Roman" w:cs="Times New Roman"/>
          <w:sz w:val="24"/>
          <w:szCs w:val="24"/>
        </w:rPr>
        <w:t xml:space="preserve"> проведении закупочной деятельности по проекту в соответствии с Правилами закупок Всемирного банка для заемщиков </w:t>
      </w:r>
      <w:r w:rsidR="00932F4C" w:rsidRPr="004A15FB">
        <w:rPr>
          <w:rFonts w:ascii="Times New Roman" w:hAnsi="Times New Roman"/>
        </w:rPr>
        <w:t>IPF</w:t>
      </w:r>
      <w:r w:rsidR="00BC546C" w:rsidRPr="004A15FB">
        <w:rPr>
          <w:rFonts w:ascii="Times New Roman" w:hAnsi="Times New Roman"/>
        </w:rPr>
        <w:t xml:space="preserve"> </w:t>
      </w:r>
      <w:r w:rsidR="00BA3A4E" w:rsidRPr="004A15FB">
        <w:rPr>
          <w:rFonts w:ascii="Times New Roman" w:hAnsi="Times New Roman"/>
        </w:rPr>
        <w:t xml:space="preserve">(Финансирование инвестиционных проектов) </w:t>
      </w:r>
      <w:r w:rsidR="00932F4C" w:rsidRPr="004A15FB">
        <w:rPr>
          <w:rFonts w:ascii="Times New Roman" w:hAnsi="Times New Roman"/>
        </w:rPr>
        <w:t xml:space="preserve">и законодательства Кыргызской Республики. </w:t>
      </w:r>
    </w:p>
    <w:p w14:paraId="25E73982" w14:textId="5C4FF8ED" w:rsidR="004B07C9" w:rsidRPr="004A15FB" w:rsidRDefault="004B07C9" w:rsidP="00D54074">
      <w:pPr>
        <w:numPr>
          <w:ilvl w:val="0"/>
          <w:numId w:val="18"/>
        </w:numPr>
        <w:spacing w:after="20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A15FB">
        <w:rPr>
          <w:rFonts w:ascii="Times New Roman" w:eastAsia="Times New Roman" w:hAnsi="Times New Roman" w:cs="Times New Roman"/>
          <w:b/>
          <w:sz w:val="24"/>
          <w:szCs w:val="24"/>
        </w:rPr>
        <w:t>ОБЪЕМ УСЛУГ</w:t>
      </w:r>
    </w:p>
    <w:p w14:paraId="030D7CFC" w14:textId="37807DB4" w:rsidR="00932F4C" w:rsidRPr="004A15FB" w:rsidRDefault="00932F4C" w:rsidP="00932F4C">
      <w:pPr>
        <w:spacing w:after="200" w:line="240" w:lineRule="auto"/>
        <w:ind w:left="1080"/>
        <w:contextualSpacing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1469935B" w14:textId="634A0D02" w:rsidR="00932F4C" w:rsidRPr="004A15FB" w:rsidRDefault="008E7FA4" w:rsidP="004A15FB">
      <w:pPr>
        <w:spacing w:before="1" w:beforeAutospacing="1" w:after="1" w:afterAutospacing="1"/>
        <w:jc w:val="both"/>
        <w:rPr>
          <w:rFonts w:ascii="Times New Roman" w:hAnsi="Times New Roman"/>
          <w:sz w:val="24"/>
          <w:szCs w:val="24"/>
        </w:rPr>
      </w:pPr>
      <w:r w:rsidRPr="004A15FB">
        <w:rPr>
          <w:rFonts w:ascii="Times New Roman" w:hAnsi="Times New Roman"/>
          <w:sz w:val="24"/>
          <w:szCs w:val="24"/>
        </w:rPr>
        <w:lastRenderedPageBreak/>
        <w:t>Ассистент по закупкам будет оказывать содействие специалисту по закупкам в следующих видах закупочной деятельности</w:t>
      </w:r>
      <w:r w:rsidR="00A311C6" w:rsidRPr="004A15FB">
        <w:rPr>
          <w:rFonts w:ascii="Times New Roman" w:hAnsi="Times New Roman"/>
          <w:sz w:val="24"/>
          <w:szCs w:val="24"/>
          <w:lang w:val="ky-KG"/>
        </w:rPr>
        <w:t>:</w:t>
      </w:r>
      <w:r w:rsidR="00932F4C" w:rsidRPr="004A15FB">
        <w:rPr>
          <w:rFonts w:ascii="Times New Roman" w:hAnsi="Times New Roman"/>
          <w:sz w:val="24"/>
          <w:szCs w:val="24"/>
        </w:rPr>
        <w:t xml:space="preserve"> </w:t>
      </w:r>
    </w:p>
    <w:p w14:paraId="3C6A5D5E" w14:textId="53AC8C80" w:rsidR="00932F4C" w:rsidRPr="004A15FB" w:rsidRDefault="004A15FB" w:rsidP="0095214A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8E7FA4" w:rsidRPr="004A15FB">
        <w:rPr>
          <w:rFonts w:ascii="Times New Roman" w:hAnsi="Times New Roman" w:cs="Times New Roman"/>
          <w:sz w:val="24"/>
          <w:szCs w:val="24"/>
        </w:rPr>
        <w:t>бновл</w:t>
      </w:r>
      <w:r>
        <w:rPr>
          <w:rFonts w:ascii="Times New Roman" w:hAnsi="Times New Roman" w:cs="Times New Roman"/>
          <w:sz w:val="24"/>
          <w:szCs w:val="24"/>
        </w:rPr>
        <w:t>ение</w:t>
      </w:r>
      <w:r w:rsidR="008E7FA4" w:rsidRPr="004A15FB">
        <w:rPr>
          <w:rFonts w:ascii="Times New Roman" w:hAnsi="Times New Roman" w:cs="Times New Roman"/>
          <w:sz w:val="24"/>
          <w:szCs w:val="24"/>
        </w:rPr>
        <w:t xml:space="preserve"> план</w:t>
      </w:r>
      <w:r>
        <w:rPr>
          <w:rFonts w:ascii="Times New Roman" w:hAnsi="Times New Roman" w:cs="Times New Roman"/>
          <w:sz w:val="24"/>
          <w:szCs w:val="24"/>
        </w:rPr>
        <w:t>ов</w:t>
      </w:r>
      <w:r w:rsidR="008E7FA4" w:rsidRPr="004A15FB">
        <w:rPr>
          <w:rFonts w:ascii="Times New Roman" w:hAnsi="Times New Roman" w:cs="Times New Roman"/>
          <w:sz w:val="24"/>
          <w:szCs w:val="24"/>
        </w:rPr>
        <w:t xml:space="preserve"> закупок и контрол</w:t>
      </w:r>
      <w:r>
        <w:rPr>
          <w:rFonts w:ascii="Times New Roman" w:hAnsi="Times New Roman" w:cs="Times New Roman"/>
          <w:sz w:val="24"/>
          <w:szCs w:val="24"/>
        </w:rPr>
        <w:t>ь за</w:t>
      </w:r>
      <w:r w:rsidR="008E7FA4" w:rsidRPr="004A15FB">
        <w:rPr>
          <w:rFonts w:ascii="Times New Roman" w:hAnsi="Times New Roman" w:cs="Times New Roman"/>
          <w:sz w:val="24"/>
          <w:szCs w:val="24"/>
        </w:rPr>
        <w:t xml:space="preserve"> выполнение</w:t>
      </w:r>
      <w:r>
        <w:rPr>
          <w:rFonts w:ascii="Times New Roman" w:hAnsi="Times New Roman" w:cs="Times New Roman"/>
          <w:sz w:val="24"/>
          <w:szCs w:val="24"/>
        </w:rPr>
        <w:t>м</w:t>
      </w:r>
      <w:r w:rsidR="008E7FA4" w:rsidRPr="004A15FB">
        <w:rPr>
          <w:rFonts w:ascii="Times New Roman" w:hAnsi="Times New Roman" w:cs="Times New Roman"/>
          <w:sz w:val="24"/>
          <w:szCs w:val="24"/>
        </w:rPr>
        <w:t xml:space="preserve"> закупок в соответствии с планом закупок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4A15FB">
        <w:rPr>
          <w:rFonts w:ascii="Times New Roman" w:hAnsi="Times New Roman" w:cs="Times New Roman"/>
          <w:sz w:val="24"/>
          <w:szCs w:val="24"/>
        </w:rPr>
        <w:t>ри необходимости</w:t>
      </w:r>
      <w:r w:rsidR="00932F4C" w:rsidRPr="004A15FB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25017014" w14:textId="09DB25F2" w:rsidR="00932F4C" w:rsidRPr="004A15FB" w:rsidRDefault="008E7FA4" w:rsidP="0095214A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 xml:space="preserve">Подготовка всей необходимой и надлежащей документации по закупкам товаров, </w:t>
      </w:r>
      <w:proofErr w:type="spellStart"/>
      <w:r w:rsidRPr="004A15FB">
        <w:rPr>
          <w:rFonts w:ascii="Times New Roman" w:hAnsi="Times New Roman" w:cs="Times New Roman"/>
          <w:sz w:val="24"/>
          <w:szCs w:val="24"/>
        </w:rPr>
        <w:t>неконсультационных</w:t>
      </w:r>
      <w:proofErr w:type="spellEnd"/>
      <w:r w:rsidRPr="004A15FB">
        <w:rPr>
          <w:rFonts w:ascii="Times New Roman" w:hAnsi="Times New Roman" w:cs="Times New Roman"/>
          <w:sz w:val="24"/>
          <w:szCs w:val="24"/>
        </w:rPr>
        <w:t xml:space="preserve"> услуг и консультационных услуг (уведомления о закупках, документы о закупках, отчеты об оценке, уведомления о заключении контракта и другие) в соответствии с правилами и процедурами ВБ</w:t>
      </w:r>
      <w:r w:rsidR="00932F4C" w:rsidRPr="004A15FB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4335861C" w14:textId="7D22AB92" w:rsidR="00932F4C" w:rsidRPr="004A15FB" w:rsidRDefault="00C46A5D" w:rsidP="0095214A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А</w:t>
      </w:r>
      <w:r w:rsidR="008E7FA4" w:rsidRPr="004A15FB">
        <w:rPr>
          <w:rFonts w:ascii="Times New Roman" w:hAnsi="Times New Roman" w:cs="Times New Roman"/>
          <w:sz w:val="24"/>
          <w:szCs w:val="24"/>
        </w:rPr>
        <w:t>нализ рын</w:t>
      </w:r>
      <w:r w:rsidRPr="004A15FB">
        <w:rPr>
          <w:rFonts w:ascii="Times New Roman" w:hAnsi="Times New Roman" w:cs="Times New Roman"/>
          <w:sz w:val="24"/>
          <w:szCs w:val="24"/>
        </w:rPr>
        <w:t>ка</w:t>
      </w:r>
      <w:r w:rsidR="008E7FA4" w:rsidRPr="004A15FB">
        <w:rPr>
          <w:rFonts w:ascii="Times New Roman" w:hAnsi="Times New Roman" w:cs="Times New Roman"/>
          <w:sz w:val="24"/>
          <w:szCs w:val="24"/>
        </w:rPr>
        <w:t xml:space="preserve"> поставщиков работ, товаров и услуг и определить его как имеющий потенциал для участия в торгах на поставку товаров, услуг и/или работ, необходимых для контрактов в рамках проекта</w:t>
      </w:r>
      <w:r w:rsidR="0095214A" w:rsidRPr="004A15FB">
        <w:rPr>
          <w:rFonts w:ascii="Times New Roman" w:hAnsi="Times New Roman" w:cs="Times New Roman"/>
          <w:sz w:val="24"/>
          <w:szCs w:val="24"/>
        </w:rPr>
        <w:t>;</w:t>
      </w:r>
      <w:r w:rsidR="00932F4C" w:rsidRPr="004A15F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F453DA" w14:textId="39B18CCD" w:rsidR="00932F4C" w:rsidRPr="004A15FB" w:rsidRDefault="004A15FB" w:rsidP="0095214A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Оказание поддержки</w:t>
      </w:r>
      <w:r w:rsidR="008E7FA4" w:rsidRPr="004A15FB">
        <w:rPr>
          <w:rFonts w:ascii="Times New Roman" w:hAnsi="Times New Roman" w:cs="Times New Roman"/>
          <w:sz w:val="24"/>
          <w:szCs w:val="24"/>
        </w:rPr>
        <w:t xml:space="preserve"> тендерных процессов, проводимых через правительственный портал электронных закупок</w:t>
      </w:r>
      <w:r w:rsidR="00932F4C" w:rsidRPr="004A15FB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035D138D" w14:textId="77777777" w:rsidR="008E221C" w:rsidRPr="004A15FB" w:rsidRDefault="008E221C" w:rsidP="008E221C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 xml:space="preserve">Оказание помощи в выдаче тендерной документации потенциальным участникам торгов; </w:t>
      </w:r>
    </w:p>
    <w:p w14:paraId="1041ACA3" w14:textId="18C1B6EF" w:rsidR="00932F4C" w:rsidRPr="004A15FB" w:rsidRDefault="006426FB" w:rsidP="0095214A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Взаимодействие с тендерными комиссиями по вопросам проведения торгов</w:t>
      </w:r>
      <w:r w:rsidR="00932F4C" w:rsidRPr="004A15FB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47AA2166" w14:textId="7DD3A840" w:rsidR="00932F4C" w:rsidRPr="004A15FB" w:rsidRDefault="004A15FB" w:rsidP="0095214A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Осуществлять проверку того</w:t>
      </w:r>
      <w:r w:rsidR="006426FB" w:rsidRPr="004A15FB">
        <w:rPr>
          <w:rFonts w:ascii="Times New Roman" w:hAnsi="Times New Roman" w:cs="Times New Roman"/>
          <w:sz w:val="24"/>
          <w:szCs w:val="24"/>
        </w:rPr>
        <w:t>, что тендерные предложения представлены в соответствии с установленными требованиями. Обеспечить проведение тендерными комиссиями оценки предложений в соответствии с правилами и процедурами ВБ, а также местным законодательством, где это применимо</w:t>
      </w:r>
      <w:r w:rsidR="00932F4C" w:rsidRPr="004A15FB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1ECEEC97" w14:textId="6099874F" w:rsidR="00932F4C" w:rsidRPr="004A15FB" w:rsidRDefault="006426FB" w:rsidP="0095214A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Оказание помощи в ведении протоколов заседаний комитета по оценке</w:t>
      </w:r>
      <w:r w:rsidR="00932F4C" w:rsidRPr="004A15FB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880B0C" w14:textId="0AAFAC35" w:rsidR="007B6187" w:rsidRPr="004A15FB" w:rsidRDefault="006426FB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Подготовка протоколов тендерной комиссии. Сообщение о присуждении контракта успешным участникам торгов</w:t>
      </w:r>
      <w:r w:rsidR="000D0FF7" w:rsidRPr="004A15FB">
        <w:rPr>
          <w:rFonts w:ascii="Times New Roman" w:hAnsi="Times New Roman" w:cs="Times New Roman"/>
          <w:sz w:val="24"/>
          <w:szCs w:val="24"/>
        </w:rPr>
        <w:t>;</w:t>
      </w:r>
    </w:p>
    <w:p w14:paraId="0A1CD8AE" w14:textId="6F8E08B6" w:rsidR="007B6187" w:rsidRPr="004A15FB" w:rsidRDefault="006426FB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Подготовка контрактов, организация переговоров по контрактам и оказание помощи в их подписании</w:t>
      </w:r>
      <w:r w:rsidR="00DA38E9" w:rsidRPr="004A15FB">
        <w:rPr>
          <w:rFonts w:ascii="Times New Roman" w:hAnsi="Times New Roman" w:cs="Times New Roman"/>
          <w:sz w:val="24"/>
          <w:szCs w:val="24"/>
        </w:rPr>
        <w:t>;</w:t>
      </w:r>
    </w:p>
    <w:p w14:paraId="464E8CB5" w14:textId="077B6A62" w:rsidR="00C21C6D" w:rsidRPr="004A15FB" w:rsidRDefault="004A15FB" w:rsidP="00C21C6D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Взаимодействие</w:t>
      </w:r>
      <w:r w:rsidR="003C282B" w:rsidRPr="004A15FB">
        <w:rPr>
          <w:rFonts w:ascii="Times New Roman" w:hAnsi="Times New Roman" w:cs="Times New Roman"/>
          <w:sz w:val="24"/>
          <w:szCs w:val="24"/>
        </w:rPr>
        <w:t xml:space="preserve"> с бенефициарами проекта и ВБ по вопросам закупок</w:t>
      </w:r>
      <w:r w:rsidR="00C21C6D" w:rsidRPr="004A15FB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0FB12E81" w14:textId="1FB413A5" w:rsidR="007B6187" w:rsidRPr="004A15FB" w:rsidRDefault="003C282B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Ведение точной и надежной системы документации в подразделении закупок</w:t>
      </w:r>
      <w:r w:rsidR="000D0FF7" w:rsidRPr="004A15FB">
        <w:rPr>
          <w:rFonts w:ascii="Times New Roman" w:hAnsi="Times New Roman" w:cs="Times New Roman"/>
          <w:sz w:val="24"/>
          <w:szCs w:val="24"/>
        </w:rPr>
        <w:t>;</w:t>
      </w:r>
    </w:p>
    <w:p w14:paraId="6348844F" w14:textId="4D293944" w:rsidR="0095214A" w:rsidRPr="004A15FB" w:rsidRDefault="00DE580B" w:rsidP="0095214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Обеспечение надлежащего хранения всех документов, письменных и электронных записей, связанных с закупками по проекту</w:t>
      </w:r>
      <w:r w:rsidR="00C21C6D" w:rsidRPr="004A15FB">
        <w:rPr>
          <w:rFonts w:ascii="Times New Roman" w:hAnsi="Times New Roman" w:cs="Times New Roman"/>
          <w:sz w:val="24"/>
          <w:szCs w:val="24"/>
        </w:rPr>
        <w:t>;</w:t>
      </w:r>
      <w:r w:rsidR="0095214A" w:rsidRPr="004A15F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D2D5CAE" w14:textId="77777777" w:rsidR="007B6187" w:rsidRPr="004A15FB" w:rsidRDefault="00DA38E9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 xml:space="preserve">Подготовка </w:t>
      </w:r>
      <w:r w:rsidR="00256DC8" w:rsidRPr="004A15FB">
        <w:rPr>
          <w:rFonts w:ascii="Times New Roman" w:hAnsi="Times New Roman" w:cs="Times New Roman"/>
          <w:sz w:val="24"/>
          <w:szCs w:val="24"/>
        </w:rPr>
        <w:t xml:space="preserve">закупочной </w:t>
      </w:r>
      <w:r w:rsidR="006A3ED6" w:rsidRPr="004A15FB">
        <w:rPr>
          <w:rFonts w:ascii="Times New Roman" w:hAnsi="Times New Roman" w:cs="Times New Roman"/>
          <w:sz w:val="24"/>
          <w:szCs w:val="24"/>
        </w:rPr>
        <w:t xml:space="preserve">документации </w:t>
      </w:r>
      <w:r w:rsidRPr="004A15FB">
        <w:rPr>
          <w:rFonts w:ascii="Times New Roman" w:hAnsi="Times New Roman" w:cs="Times New Roman"/>
          <w:sz w:val="24"/>
          <w:szCs w:val="24"/>
        </w:rPr>
        <w:t>для сдачи в архив;</w:t>
      </w:r>
    </w:p>
    <w:p w14:paraId="4049493E" w14:textId="277D07EE" w:rsidR="007B6187" w:rsidRPr="004A15FB" w:rsidRDefault="00DA38E9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 xml:space="preserve">Сканирование </w:t>
      </w:r>
      <w:r w:rsidR="006A3ED6" w:rsidRPr="004A15FB">
        <w:rPr>
          <w:rFonts w:ascii="Times New Roman" w:hAnsi="Times New Roman" w:cs="Times New Roman"/>
          <w:sz w:val="24"/>
          <w:szCs w:val="24"/>
        </w:rPr>
        <w:t xml:space="preserve">закупочной </w:t>
      </w:r>
      <w:r w:rsidRPr="004A15FB">
        <w:rPr>
          <w:rFonts w:ascii="Times New Roman" w:hAnsi="Times New Roman" w:cs="Times New Roman"/>
          <w:sz w:val="24"/>
          <w:szCs w:val="24"/>
        </w:rPr>
        <w:t xml:space="preserve">документации по проведенным </w:t>
      </w:r>
      <w:r w:rsidR="00164ACC" w:rsidRPr="004A15FB">
        <w:rPr>
          <w:rFonts w:ascii="Times New Roman" w:hAnsi="Times New Roman" w:cs="Times New Roman"/>
          <w:sz w:val="24"/>
          <w:szCs w:val="24"/>
        </w:rPr>
        <w:t xml:space="preserve">торгам </w:t>
      </w:r>
      <w:r w:rsidRPr="004A15FB">
        <w:rPr>
          <w:rFonts w:ascii="Times New Roman" w:hAnsi="Times New Roman" w:cs="Times New Roman"/>
          <w:sz w:val="24"/>
          <w:szCs w:val="24"/>
        </w:rPr>
        <w:t xml:space="preserve">для внесения в </w:t>
      </w:r>
      <w:r w:rsidR="006A3ED6" w:rsidRPr="004A15FB">
        <w:rPr>
          <w:rFonts w:ascii="Times New Roman" w:hAnsi="Times New Roman" w:cs="Times New Roman"/>
          <w:sz w:val="24"/>
          <w:szCs w:val="24"/>
          <w:lang w:val="en-US"/>
        </w:rPr>
        <w:t>WB</w:t>
      </w:r>
      <w:r w:rsidR="006A3ED6" w:rsidRPr="004A15FB">
        <w:rPr>
          <w:rFonts w:ascii="Times New Roman" w:hAnsi="Times New Roman" w:cs="Times New Roman"/>
          <w:sz w:val="24"/>
          <w:szCs w:val="24"/>
        </w:rPr>
        <w:t xml:space="preserve"> </w:t>
      </w:r>
      <w:r w:rsidRPr="004A15FB">
        <w:rPr>
          <w:rFonts w:ascii="Times New Roman" w:hAnsi="Times New Roman" w:cs="Times New Roman"/>
          <w:sz w:val="24"/>
          <w:szCs w:val="24"/>
          <w:lang w:val="en-US"/>
        </w:rPr>
        <w:t>STEP</w:t>
      </w:r>
      <w:r w:rsidRPr="004A15FB">
        <w:rPr>
          <w:rFonts w:ascii="Times New Roman" w:hAnsi="Times New Roman" w:cs="Times New Roman"/>
          <w:sz w:val="24"/>
          <w:szCs w:val="24"/>
        </w:rPr>
        <w:t xml:space="preserve"> </w:t>
      </w:r>
      <w:r w:rsidR="006A3ED6" w:rsidRPr="004A15FB">
        <w:rPr>
          <w:rFonts w:ascii="Times New Roman" w:hAnsi="Times New Roman" w:cs="Times New Roman"/>
          <w:sz w:val="24"/>
          <w:szCs w:val="24"/>
        </w:rPr>
        <w:t xml:space="preserve">и </w:t>
      </w:r>
      <w:r w:rsidR="006A3ED6" w:rsidRPr="004A15FB">
        <w:rPr>
          <w:rFonts w:ascii="Times New Roman" w:hAnsi="Times New Roman" w:cs="Times New Roman"/>
          <w:sz w:val="24"/>
          <w:szCs w:val="24"/>
          <w:lang w:val="en-US"/>
        </w:rPr>
        <w:t>CMM</w:t>
      </w:r>
      <w:r w:rsidR="00D54074" w:rsidRPr="004A15FB">
        <w:rPr>
          <w:rFonts w:ascii="Times New Roman" w:hAnsi="Times New Roman" w:cs="Times New Roman"/>
          <w:sz w:val="24"/>
          <w:szCs w:val="24"/>
        </w:rPr>
        <w:t xml:space="preserve">, портал </w:t>
      </w:r>
      <w:r w:rsidR="00D54074" w:rsidRPr="004A15FB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="00D54074" w:rsidRPr="004A15FB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D54074" w:rsidRPr="004A15FB">
        <w:rPr>
          <w:rFonts w:ascii="Times New Roman" w:hAnsi="Times New Roman" w:cs="Times New Roman"/>
          <w:sz w:val="24"/>
          <w:szCs w:val="24"/>
          <w:lang w:val="en-US"/>
        </w:rPr>
        <w:t>zakupki</w:t>
      </w:r>
      <w:proofErr w:type="spellEnd"/>
      <w:r w:rsidR="00D54074" w:rsidRPr="004A15FB">
        <w:rPr>
          <w:rFonts w:ascii="Times New Roman" w:hAnsi="Times New Roman" w:cs="Times New Roman"/>
          <w:sz w:val="24"/>
          <w:szCs w:val="24"/>
        </w:rPr>
        <w:t>.</w:t>
      </w:r>
      <w:r w:rsidR="00D54074" w:rsidRPr="004A15FB">
        <w:rPr>
          <w:rFonts w:ascii="Times New Roman" w:hAnsi="Times New Roman" w:cs="Times New Roman"/>
          <w:sz w:val="24"/>
          <w:szCs w:val="24"/>
          <w:lang w:val="en-US"/>
        </w:rPr>
        <w:t>gov</w:t>
      </w:r>
      <w:r w:rsidR="00D54074" w:rsidRPr="004A15FB">
        <w:rPr>
          <w:rFonts w:ascii="Times New Roman" w:hAnsi="Times New Roman" w:cs="Times New Roman"/>
          <w:sz w:val="24"/>
          <w:szCs w:val="24"/>
        </w:rPr>
        <w:t>.</w:t>
      </w:r>
      <w:r w:rsidR="00D54074" w:rsidRPr="004A15FB">
        <w:rPr>
          <w:rFonts w:ascii="Times New Roman" w:hAnsi="Times New Roman" w:cs="Times New Roman"/>
          <w:sz w:val="24"/>
          <w:szCs w:val="24"/>
          <w:lang w:val="en-US"/>
        </w:rPr>
        <w:t>kg</w:t>
      </w:r>
      <w:r w:rsidR="006A3ED6" w:rsidRPr="004A15FB">
        <w:rPr>
          <w:rFonts w:ascii="Times New Roman" w:hAnsi="Times New Roman" w:cs="Times New Roman"/>
          <w:sz w:val="24"/>
          <w:szCs w:val="24"/>
        </w:rPr>
        <w:t>.</w:t>
      </w:r>
    </w:p>
    <w:p w14:paraId="008EC9DD" w14:textId="35419E3D" w:rsidR="008E221C" w:rsidRPr="004A15FB" w:rsidRDefault="00D54074" w:rsidP="008E221C">
      <w:pPr>
        <w:pStyle w:val="a4"/>
        <w:numPr>
          <w:ilvl w:val="0"/>
          <w:numId w:val="7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Участие в приемке товаров, работ и услуг по проекту.</w:t>
      </w:r>
      <w:r w:rsidR="008E221C" w:rsidRPr="004A15FB">
        <w:rPr>
          <w:rFonts w:ascii="Times New Roman" w:hAnsi="Times New Roman" w:cs="Times New Roman"/>
          <w:sz w:val="24"/>
          <w:szCs w:val="24"/>
        </w:rPr>
        <w:t xml:space="preserve"> Выполнение других административных функций по запросу директора ОРП</w:t>
      </w:r>
      <w:r w:rsidR="00D172FC" w:rsidRPr="004A15FB">
        <w:rPr>
          <w:rFonts w:ascii="Times New Roman" w:hAnsi="Times New Roman" w:cs="Times New Roman"/>
          <w:sz w:val="24"/>
          <w:szCs w:val="24"/>
          <w:lang w:val="ky-KG"/>
        </w:rPr>
        <w:t xml:space="preserve"> и специалиста по закупкам</w:t>
      </w:r>
      <w:r w:rsidR="008E221C" w:rsidRPr="004A15FB">
        <w:rPr>
          <w:rFonts w:ascii="Times New Roman" w:hAnsi="Times New Roman" w:cs="Times New Roman"/>
          <w:sz w:val="24"/>
          <w:szCs w:val="24"/>
        </w:rPr>
        <w:t>.</w:t>
      </w:r>
    </w:p>
    <w:p w14:paraId="68CC8E6E" w14:textId="7AA1BEA2" w:rsidR="00D54074" w:rsidRPr="004A15FB" w:rsidRDefault="00D54074" w:rsidP="008E221C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2566656B" w14:textId="0C7B5104" w:rsidR="00D54074" w:rsidRPr="004A15FB" w:rsidRDefault="00D54074" w:rsidP="00D54074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6B18E149" w14:textId="77777777" w:rsidR="004B07C9" w:rsidRPr="004A15FB" w:rsidRDefault="004B07C9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IV.</w:t>
      </w:r>
      <w:r w:rsidRPr="004A15FB">
        <w:rPr>
          <w:rFonts w:ascii="Times New Roman" w:hAnsi="Times New Roman" w:cs="Times New Roman"/>
          <w:sz w:val="24"/>
          <w:szCs w:val="24"/>
        </w:rPr>
        <w:tab/>
      </w:r>
      <w:r w:rsidRPr="004A15FB">
        <w:rPr>
          <w:rFonts w:ascii="Times New Roman" w:hAnsi="Times New Roman" w:cs="Times New Roman"/>
          <w:b/>
          <w:bCs/>
          <w:sz w:val="24"/>
          <w:szCs w:val="24"/>
        </w:rPr>
        <w:t>ИНСТИТУЦИОНАЛЬНЫЕ МЕХАНИЗМЫ И ОТЧЕТНОСТЬ</w:t>
      </w:r>
    </w:p>
    <w:p w14:paraId="1C40C415" w14:textId="77777777" w:rsidR="00C21C6D" w:rsidRPr="004A15FB" w:rsidRDefault="00C21C6D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3487ACC0" w14:textId="1AE81E49" w:rsidR="004B07C9" w:rsidRPr="004A15FB" w:rsidRDefault="004B07C9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 xml:space="preserve">Ассистент по закупкам несет ответственность за надлежащее выполнение функциональных обязанностей. Ассистент по закупкам будет </w:t>
      </w:r>
      <w:proofErr w:type="gramStart"/>
      <w:r w:rsidRPr="004A15FB">
        <w:rPr>
          <w:rFonts w:ascii="Times New Roman" w:hAnsi="Times New Roman" w:cs="Times New Roman"/>
          <w:sz w:val="24"/>
          <w:szCs w:val="24"/>
        </w:rPr>
        <w:t>подотчётен  специалисту</w:t>
      </w:r>
      <w:proofErr w:type="gramEnd"/>
      <w:r w:rsidRPr="004A15FB">
        <w:rPr>
          <w:rFonts w:ascii="Times New Roman" w:hAnsi="Times New Roman" w:cs="Times New Roman"/>
          <w:sz w:val="24"/>
          <w:szCs w:val="24"/>
        </w:rPr>
        <w:t xml:space="preserve"> по закупкам и Директору ОРП.</w:t>
      </w:r>
    </w:p>
    <w:p w14:paraId="53FB1CA3" w14:textId="77777777" w:rsidR="004B07C9" w:rsidRPr="004A15FB" w:rsidRDefault="004B07C9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7C625ACB" w14:textId="77777777" w:rsidR="004A15FB" w:rsidRPr="004A15FB" w:rsidRDefault="004A15FB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5897B89C" w14:textId="77777777" w:rsidR="004A15FB" w:rsidRPr="004A15FB" w:rsidRDefault="004A15FB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63867FB7" w14:textId="77777777" w:rsidR="004B07C9" w:rsidRPr="004A15FB" w:rsidRDefault="004B07C9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V.</w:t>
      </w:r>
      <w:r w:rsidRPr="004A15FB">
        <w:rPr>
          <w:rFonts w:ascii="Times New Roman" w:hAnsi="Times New Roman" w:cs="Times New Roman"/>
          <w:sz w:val="24"/>
          <w:szCs w:val="24"/>
        </w:rPr>
        <w:tab/>
      </w:r>
      <w:r w:rsidRPr="004A15FB">
        <w:rPr>
          <w:rFonts w:ascii="Times New Roman" w:hAnsi="Times New Roman" w:cs="Times New Roman"/>
          <w:b/>
          <w:bCs/>
          <w:sz w:val="24"/>
          <w:szCs w:val="24"/>
        </w:rPr>
        <w:t xml:space="preserve">ВКЛАД КЛИЕНТА </w:t>
      </w:r>
    </w:p>
    <w:p w14:paraId="39DE7BE7" w14:textId="77777777" w:rsidR="004B07C9" w:rsidRPr="004A15FB" w:rsidRDefault="004B07C9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Клиент предоставит консультанту соответствующее рабочее место, оборудование и мебель для выполнения проектных мероприятий. ОРП предоставит Консультанту все соответствующие отчеты, документы, руководства для обеспечения эффективного выполнения задания.</w:t>
      </w:r>
    </w:p>
    <w:p w14:paraId="27442064" w14:textId="77777777" w:rsidR="004B07C9" w:rsidRPr="004A15FB" w:rsidRDefault="004B07C9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7B9B5D23" w14:textId="32B5A33B" w:rsidR="004B07C9" w:rsidRPr="004A15FB" w:rsidRDefault="004B07C9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VI.</w:t>
      </w:r>
      <w:r w:rsidRPr="004A15FB">
        <w:rPr>
          <w:rFonts w:ascii="Times New Roman" w:hAnsi="Times New Roman" w:cs="Times New Roman"/>
          <w:sz w:val="24"/>
          <w:szCs w:val="24"/>
        </w:rPr>
        <w:tab/>
      </w:r>
      <w:r w:rsidRPr="004A15FB">
        <w:rPr>
          <w:rFonts w:ascii="Times New Roman" w:hAnsi="Times New Roman" w:cs="Times New Roman"/>
          <w:b/>
          <w:bCs/>
          <w:sz w:val="24"/>
          <w:szCs w:val="24"/>
        </w:rPr>
        <w:t xml:space="preserve">ПРОДОЛЖИТЕЛЬНОСТЬ </w:t>
      </w:r>
    </w:p>
    <w:p w14:paraId="7D43DB75" w14:textId="77777777" w:rsidR="000613D4" w:rsidRPr="004A15FB" w:rsidRDefault="000613D4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09A8AB70" w14:textId="431FB6D3" w:rsidR="00256DC8" w:rsidRPr="004A15FB" w:rsidRDefault="004B07C9" w:rsidP="004B07C9">
      <w:pPr>
        <w:pStyle w:val="a4"/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 xml:space="preserve">Контракт будет подписан сроком на 12 месяцев с испытательным сроком в </w:t>
      </w:r>
      <w:r w:rsidR="000613D4" w:rsidRPr="004A15FB">
        <w:rPr>
          <w:rFonts w:ascii="Times New Roman" w:hAnsi="Times New Roman" w:cs="Times New Roman"/>
          <w:sz w:val="24"/>
          <w:szCs w:val="24"/>
        </w:rPr>
        <w:t>3</w:t>
      </w:r>
      <w:r w:rsidRPr="004A15FB">
        <w:rPr>
          <w:rFonts w:ascii="Times New Roman" w:hAnsi="Times New Roman" w:cs="Times New Roman"/>
          <w:sz w:val="24"/>
          <w:szCs w:val="24"/>
        </w:rPr>
        <w:t xml:space="preserve"> месяца, в течение которого контракт может быть расторгнут. Контракт может быть продлен сверх первоначального срока при условии удовлетворительной работы и по взаимному согласию сторон договора.</w:t>
      </w:r>
    </w:p>
    <w:p w14:paraId="70EF4B3B" w14:textId="7161DB75" w:rsidR="00574181" w:rsidRPr="004A15FB" w:rsidRDefault="00574181" w:rsidP="00256DC8">
      <w:pPr>
        <w:widowControl w:val="0"/>
        <w:spacing w:after="100" w:afterAutospacing="1" w:line="0" w:lineRule="atLeast"/>
        <w:contextualSpacing/>
        <w:jc w:val="both"/>
        <w:rPr>
          <w:rFonts w:ascii="Times New Roman" w:eastAsia="Cambria" w:hAnsi="Times New Roman" w:cs="Times New Roman"/>
          <w:bCs/>
          <w:i/>
          <w:sz w:val="24"/>
          <w:szCs w:val="24"/>
          <w:lang w:eastAsia="ru-RU" w:bidi="ru-RU"/>
        </w:rPr>
      </w:pPr>
    </w:p>
    <w:p w14:paraId="369D6B6D" w14:textId="77777777" w:rsidR="007B6187" w:rsidRPr="004A15FB" w:rsidRDefault="00DA38E9">
      <w:pPr>
        <w:widowControl w:val="0"/>
        <w:spacing w:after="100" w:afterAutospacing="1" w:line="0" w:lineRule="atLeast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</w:pPr>
      <w:r w:rsidRPr="004A15FB"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  <w:t xml:space="preserve">В течение испытательного срока кандидат должен пройти следующее </w:t>
      </w:r>
      <w:r w:rsidR="009801F6" w:rsidRPr="004A15FB"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  <w:t>обучение</w:t>
      </w:r>
      <w:r w:rsidRPr="004A15FB"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  <w:t>:</w:t>
      </w:r>
    </w:p>
    <w:p w14:paraId="56224490" w14:textId="77777777" w:rsidR="0056681F" w:rsidRPr="004A15FB" w:rsidRDefault="0056681F" w:rsidP="00256DC8">
      <w:pPr>
        <w:widowControl w:val="0"/>
        <w:spacing w:after="100" w:afterAutospacing="1" w:line="0" w:lineRule="atLeast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</w:pPr>
    </w:p>
    <w:p w14:paraId="502F0A04" w14:textId="77777777" w:rsidR="007B6187" w:rsidRPr="004A15FB" w:rsidRDefault="00DA38E9">
      <w:pPr>
        <w:widowControl w:val="0"/>
        <w:numPr>
          <w:ilvl w:val="0"/>
          <w:numId w:val="13"/>
        </w:numPr>
        <w:spacing w:after="0" w:line="200" w:lineRule="exact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lang w:val="en-US" w:eastAsia="ru-RU" w:bidi="ru-RU"/>
        </w:rPr>
      </w:pPr>
      <w:r w:rsidRPr="004A15FB">
        <w:rPr>
          <w:rFonts w:ascii="Times New Roman" w:eastAsia="Cambria" w:hAnsi="Times New Roman" w:cs="Times New Roman"/>
          <w:bCs/>
          <w:sz w:val="24"/>
          <w:szCs w:val="24"/>
          <w:lang w:val="en-US" w:eastAsia="ru-RU" w:bidi="ru-RU"/>
        </w:rPr>
        <w:t>Global Contract Management MOOC (</w:t>
      </w:r>
      <w:proofErr w:type="spellStart"/>
      <w:r w:rsidRPr="004A15FB">
        <w:rPr>
          <w:rFonts w:ascii="Times New Roman" w:eastAsia="Cambria" w:hAnsi="Times New Roman" w:cs="Times New Roman"/>
          <w:bCs/>
          <w:sz w:val="24"/>
          <w:szCs w:val="24"/>
          <w:lang w:val="en-US" w:eastAsia="ru-RU" w:bidi="ru-RU"/>
        </w:rPr>
        <w:t>английский</w:t>
      </w:r>
      <w:proofErr w:type="spellEnd"/>
      <w:r w:rsidRPr="004A15FB">
        <w:rPr>
          <w:rFonts w:ascii="Times New Roman" w:eastAsia="Cambria" w:hAnsi="Times New Roman" w:cs="Times New Roman"/>
          <w:bCs/>
          <w:sz w:val="24"/>
          <w:szCs w:val="24"/>
          <w:lang w:val="en-US" w:eastAsia="ru-RU" w:bidi="ru-RU"/>
        </w:rPr>
        <w:t xml:space="preserve">) https://www.procurementlearning.org/aim-of-the-course-3/ </w:t>
      </w:r>
    </w:p>
    <w:p w14:paraId="405991EC" w14:textId="77777777" w:rsidR="0056681F" w:rsidRPr="004A15FB" w:rsidRDefault="0056681F" w:rsidP="00256DC8">
      <w:pPr>
        <w:widowControl w:val="0"/>
        <w:spacing w:after="0" w:line="200" w:lineRule="exact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lang w:val="en-US" w:eastAsia="ru-RU" w:bidi="ru-RU"/>
        </w:rPr>
      </w:pPr>
    </w:p>
    <w:p w14:paraId="37A017FE" w14:textId="77777777" w:rsidR="007B6187" w:rsidRPr="004A15FB" w:rsidRDefault="00DA38E9">
      <w:pPr>
        <w:widowControl w:val="0"/>
        <w:numPr>
          <w:ilvl w:val="0"/>
          <w:numId w:val="13"/>
        </w:numPr>
        <w:spacing w:after="0" w:line="200" w:lineRule="exact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</w:pPr>
      <w:r w:rsidRPr="004A15FB"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  <w:t xml:space="preserve">МООК "Глобальные закупки" (на английском и русском языках) </w:t>
      </w:r>
      <w:hyperlink r:id="rId8" w:history="1"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www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.</w:t>
        </w:r>
        <w:proofErr w:type="spellStart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procurementinet</w:t>
        </w:r>
        <w:proofErr w:type="spellEnd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.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org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/</w:t>
        </w:r>
        <w:proofErr w:type="spellStart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cppp</w:t>
        </w:r>
        <w:proofErr w:type="spellEnd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-</w:t>
        </w:r>
        <w:proofErr w:type="spellStart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english</w:t>
        </w:r>
        <w:proofErr w:type="spellEnd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/</w:t>
        </w:r>
      </w:hyperlink>
    </w:p>
    <w:p w14:paraId="76734CA0" w14:textId="77777777" w:rsidR="0056681F" w:rsidRPr="004A15FB" w:rsidRDefault="0056681F" w:rsidP="00256DC8">
      <w:pPr>
        <w:widowControl w:val="0"/>
        <w:spacing w:after="0" w:line="200" w:lineRule="exact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</w:pPr>
    </w:p>
    <w:p w14:paraId="13C52B44" w14:textId="77777777" w:rsidR="007B6187" w:rsidRPr="004A15FB" w:rsidRDefault="00DA38E9">
      <w:pPr>
        <w:widowControl w:val="0"/>
        <w:numPr>
          <w:ilvl w:val="0"/>
          <w:numId w:val="13"/>
        </w:numPr>
        <w:spacing w:after="0" w:line="200" w:lineRule="exact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</w:pPr>
      <w:r w:rsidRPr="004A15FB">
        <w:rPr>
          <w:rFonts w:ascii="Times New Roman" w:eastAsia="Cambria" w:hAnsi="Times New Roman" w:cs="Times New Roman"/>
          <w:bCs/>
          <w:sz w:val="24"/>
          <w:szCs w:val="24"/>
          <w:lang w:val="en-US" w:eastAsia="ru-RU" w:bidi="ru-RU"/>
        </w:rPr>
        <w:t>On</w:t>
      </w:r>
      <w:r w:rsidRPr="004A15FB"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  <w:t>-</w:t>
      </w:r>
      <w:r w:rsidRPr="004A15FB">
        <w:rPr>
          <w:rFonts w:ascii="Times New Roman" w:eastAsia="Cambria" w:hAnsi="Times New Roman" w:cs="Times New Roman"/>
          <w:bCs/>
          <w:sz w:val="24"/>
          <w:szCs w:val="24"/>
          <w:lang w:val="en-US" w:eastAsia="ru-RU" w:bidi="ru-RU"/>
        </w:rPr>
        <w:t>line</w:t>
      </w:r>
      <w:r w:rsidRPr="004A15FB"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  <w:t xml:space="preserve"> Вводный курс по государственным закупкам (КР) </w:t>
      </w:r>
      <w:hyperlink r:id="rId9" w:history="1"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www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.</w:t>
        </w:r>
        <w:proofErr w:type="spellStart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egplms</w:t>
        </w:r>
        <w:proofErr w:type="spellEnd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.</w:t>
        </w:r>
        <w:proofErr w:type="spellStart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okmot</w:t>
        </w:r>
        <w:proofErr w:type="spellEnd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.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kg</w:t>
        </w:r>
      </w:hyperlink>
    </w:p>
    <w:p w14:paraId="496C1912" w14:textId="77777777" w:rsidR="0056681F" w:rsidRPr="004A15FB" w:rsidRDefault="0056681F" w:rsidP="00256DC8">
      <w:pPr>
        <w:widowControl w:val="0"/>
        <w:spacing w:after="0" w:line="200" w:lineRule="exact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</w:pPr>
    </w:p>
    <w:p w14:paraId="0E1987D4" w14:textId="77777777" w:rsidR="007B6187" w:rsidRPr="004A15FB" w:rsidRDefault="0056681F">
      <w:pPr>
        <w:widowControl w:val="0"/>
        <w:numPr>
          <w:ilvl w:val="0"/>
          <w:numId w:val="13"/>
        </w:numPr>
        <w:spacing w:after="0" w:line="200" w:lineRule="exact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u w:val="single"/>
          <w:lang w:eastAsia="ru-RU" w:bidi="ru-RU"/>
        </w:rPr>
      </w:pPr>
      <w:r w:rsidRPr="004A15FB"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  <w:t>Онлайн-курс по электронным закупкам (</w:t>
      </w:r>
      <w:r w:rsidRPr="004A15FB">
        <w:rPr>
          <w:rFonts w:ascii="Times New Roman" w:eastAsia="Cambria" w:hAnsi="Times New Roman" w:cs="Times New Roman"/>
          <w:bCs/>
          <w:sz w:val="24"/>
          <w:szCs w:val="24"/>
          <w:lang w:val="en-US" w:eastAsia="ru-RU" w:bidi="ru-RU"/>
        </w:rPr>
        <w:t>EGP</w:t>
      </w:r>
      <w:r w:rsidRPr="004A15FB"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  <w:t>) (</w:t>
      </w:r>
      <w:r w:rsidRPr="004A15FB">
        <w:rPr>
          <w:rFonts w:ascii="Times New Roman" w:eastAsia="Cambria" w:hAnsi="Times New Roman" w:cs="Times New Roman"/>
          <w:bCs/>
          <w:sz w:val="24"/>
          <w:szCs w:val="24"/>
          <w:lang w:val="en-US" w:eastAsia="ru-RU" w:bidi="ru-RU"/>
        </w:rPr>
        <w:t>KR</w:t>
      </w:r>
      <w:r w:rsidRPr="004A15FB"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  <w:t xml:space="preserve">) </w:t>
      </w:r>
      <w:hyperlink r:id="rId10" w:history="1"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www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.</w:t>
        </w:r>
        <w:proofErr w:type="spellStart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egplms</w:t>
        </w:r>
        <w:proofErr w:type="spellEnd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.</w:t>
        </w:r>
        <w:proofErr w:type="spellStart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okmot</w:t>
        </w:r>
        <w:proofErr w:type="spellEnd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.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kg</w:t>
        </w:r>
      </w:hyperlink>
    </w:p>
    <w:p w14:paraId="5B1729D0" w14:textId="77777777" w:rsidR="0056681F" w:rsidRPr="004A15FB" w:rsidRDefault="0056681F" w:rsidP="00256DC8">
      <w:pPr>
        <w:widowControl w:val="0"/>
        <w:spacing w:after="0" w:line="200" w:lineRule="exact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u w:val="single"/>
          <w:lang w:eastAsia="ru-RU" w:bidi="ru-RU"/>
        </w:rPr>
      </w:pPr>
    </w:p>
    <w:p w14:paraId="047C855E" w14:textId="78EEE612" w:rsidR="007B6187" w:rsidRPr="004A15FB" w:rsidRDefault="00DA38E9">
      <w:pPr>
        <w:widowControl w:val="0"/>
        <w:numPr>
          <w:ilvl w:val="0"/>
          <w:numId w:val="13"/>
        </w:numPr>
        <w:spacing w:after="0" w:line="200" w:lineRule="exact"/>
        <w:contextualSpacing/>
        <w:jc w:val="both"/>
        <w:rPr>
          <w:rStyle w:val="a7"/>
          <w:rFonts w:ascii="Times New Roman" w:eastAsia="Cambria" w:hAnsi="Times New Roman" w:cs="Times New Roman"/>
          <w:bCs/>
          <w:color w:val="auto"/>
          <w:sz w:val="24"/>
          <w:szCs w:val="24"/>
          <w:lang w:eastAsia="ru-RU" w:bidi="ru-RU"/>
        </w:rPr>
      </w:pPr>
      <w:r w:rsidRPr="004A15FB"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  <w:t xml:space="preserve">Электронное обучение </w:t>
      </w:r>
      <w:r w:rsidRPr="004A15FB">
        <w:rPr>
          <w:rFonts w:ascii="Times New Roman" w:eastAsia="Cambria" w:hAnsi="Times New Roman" w:cs="Times New Roman"/>
          <w:bCs/>
          <w:sz w:val="24"/>
          <w:szCs w:val="24"/>
          <w:lang w:val="en-US" w:eastAsia="ru-RU" w:bidi="ru-RU"/>
        </w:rPr>
        <w:t>STEP</w:t>
      </w:r>
      <w:r w:rsidRPr="004A15FB"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  <w:t xml:space="preserve"> </w:t>
      </w:r>
      <w:hyperlink r:id="rId11" w:history="1"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https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://</w:t>
        </w:r>
        <w:proofErr w:type="spellStart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wbnpf</w:t>
        </w:r>
        <w:proofErr w:type="spellEnd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.</w:t>
        </w:r>
        <w:proofErr w:type="spellStart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procurementinet</w:t>
        </w:r>
        <w:proofErr w:type="spellEnd"/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.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org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/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e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-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learning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eastAsia="ru-RU" w:bidi="ru-RU"/>
          </w:rPr>
          <w:t>-</w:t>
        </w:r>
        <w:r w:rsidRPr="004A15FB">
          <w:rPr>
            <w:rStyle w:val="a7"/>
            <w:rFonts w:ascii="Times New Roman" w:eastAsia="Cambria" w:hAnsi="Times New Roman" w:cs="Times New Roman"/>
            <w:bCs/>
            <w:sz w:val="24"/>
            <w:szCs w:val="24"/>
            <w:lang w:val="en-US" w:eastAsia="ru-RU" w:bidi="ru-RU"/>
          </w:rPr>
          <w:t>programs</w:t>
        </w:r>
      </w:hyperlink>
    </w:p>
    <w:p w14:paraId="7FFD46CF" w14:textId="34822946" w:rsidR="000613D4" w:rsidRPr="004A15FB" w:rsidRDefault="000613D4" w:rsidP="000613D4">
      <w:pPr>
        <w:widowControl w:val="0"/>
        <w:spacing w:after="0" w:line="200" w:lineRule="exact"/>
        <w:ind w:left="720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u w:val="single"/>
          <w:lang w:eastAsia="ru-RU" w:bidi="ru-RU"/>
        </w:rPr>
      </w:pPr>
    </w:p>
    <w:p w14:paraId="3B8D8357" w14:textId="77777777" w:rsidR="000613D4" w:rsidRPr="004A15FB" w:rsidRDefault="00256DC8">
      <w:pPr>
        <w:widowControl w:val="0"/>
        <w:spacing w:after="100" w:afterAutospacing="1" w:line="0" w:lineRule="atLeast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A15FB">
        <w:rPr>
          <w:rFonts w:ascii="Times New Roman" w:hAnsi="Times New Roman" w:cs="Times New Roman"/>
          <w:bCs/>
          <w:sz w:val="24"/>
          <w:szCs w:val="24"/>
        </w:rPr>
        <w:t xml:space="preserve">      </w:t>
      </w:r>
    </w:p>
    <w:p w14:paraId="4EA41221" w14:textId="055CDE88" w:rsidR="007B6187" w:rsidRPr="004A15FB" w:rsidRDefault="000613D4">
      <w:pPr>
        <w:widowControl w:val="0"/>
        <w:spacing w:after="100" w:afterAutospacing="1" w:line="0" w:lineRule="atLeast"/>
        <w:contextualSpacing/>
        <w:jc w:val="both"/>
        <w:rPr>
          <w:rFonts w:ascii="Times New Roman" w:eastAsia="Cambria" w:hAnsi="Times New Roman" w:cs="Times New Roman"/>
          <w:bCs/>
          <w:sz w:val="24"/>
          <w:szCs w:val="24"/>
          <w:lang w:eastAsia="ru-RU" w:bidi="ru-RU"/>
        </w:rPr>
      </w:pPr>
      <w:r w:rsidRPr="004A15FB">
        <w:rPr>
          <w:rFonts w:ascii="Times New Roman" w:hAnsi="Times New Roman" w:cs="Times New Roman"/>
          <w:bCs/>
          <w:sz w:val="24"/>
          <w:szCs w:val="24"/>
          <w:lang w:val="en-US"/>
        </w:rPr>
        <w:t>VII.</w:t>
      </w:r>
      <w:r w:rsidRPr="004A15FB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A38E9" w:rsidRPr="004A15F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A15FB">
        <w:rPr>
          <w:rFonts w:ascii="Times New Roman" w:hAnsi="Times New Roman" w:cs="Times New Roman"/>
          <w:b/>
          <w:sz w:val="24"/>
          <w:szCs w:val="24"/>
        </w:rPr>
        <w:t xml:space="preserve">КВАЛИФИКАЦИОННЫЕ </w:t>
      </w:r>
      <w:r w:rsidRPr="004A15FB">
        <w:rPr>
          <w:rFonts w:ascii="Times New Roman" w:eastAsia="Cambria" w:hAnsi="Times New Roman" w:cs="Times New Roman"/>
          <w:b/>
          <w:sz w:val="24"/>
          <w:szCs w:val="24"/>
        </w:rPr>
        <w:t>ТРЕБОВАНИЯ</w:t>
      </w:r>
      <w:r w:rsidRPr="004A15FB">
        <w:rPr>
          <w:rFonts w:ascii="Times New Roman" w:eastAsia="Cambria" w:hAnsi="Times New Roman" w:cs="Times New Roman"/>
          <w:b/>
          <w:bCs/>
          <w:sz w:val="24"/>
          <w:szCs w:val="24"/>
        </w:rPr>
        <w:t xml:space="preserve"> </w:t>
      </w:r>
    </w:p>
    <w:p w14:paraId="075862CB" w14:textId="48056CB4" w:rsidR="007B6187" w:rsidRPr="004A15FB" w:rsidRDefault="005F4081">
      <w:pPr>
        <w:pStyle w:val="a4"/>
        <w:numPr>
          <w:ilvl w:val="0"/>
          <w:numId w:val="3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Высшее образование в области экономики, права, бизнеса, государственного управления или другой смежной дисциплины</w:t>
      </w:r>
      <w:r w:rsidR="00DA38E9" w:rsidRPr="004A15FB">
        <w:rPr>
          <w:rFonts w:ascii="Times New Roman" w:hAnsi="Times New Roman" w:cs="Times New Roman"/>
          <w:sz w:val="24"/>
          <w:szCs w:val="24"/>
        </w:rPr>
        <w:t>;</w:t>
      </w:r>
    </w:p>
    <w:p w14:paraId="64D2C150" w14:textId="0DBF956A" w:rsidR="007B6187" w:rsidRPr="004A15FB" w:rsidRDefault="005F4081">
      <w:pPr>
        <w:pStyle w:val="a4"/>
        <w:numPr>
          <w:ilvl w:val="0"/>
          <w:numId w:val="3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>5 лет общего опыта работы, включая как минимум 1 год опыта в сфере закупок на национальном или международном уровне</w:t>
      </w:r>
      <w:r w:rsidR="00DA38E9" w:rsidRPr="004A15FB">
        <w:rPr>
          <w:rFonts w:ascii="Times New Roman" w:hAnsi="Times New Roman" w:cs="Times New Roman"/>
          <w:sz w:val="24"/>
          <w:szCs w:val="24"/>
        </w:rPr>
        <w:t>.</w:t>
      </w:r>
    </w:p>
    <w:p w14:paraId="05A139FE" w14:textId="77777777" w:rsidR="005F4081" w:rsidRPr="004A15FB" w:rsidRDefault="005F4081" w:rsidP="005F4081">
      <w:pPr>
        <w:pStyle w:val="a4"/>
        <w:widowControl w:val="0"/>
        <w:numPr>
          <w:ilvl w:val="0"/>
          <w:numId w:val="3"/>
        </w:numPr>
        <w:tabs>
          <w:tab w:val="left" w:pos="940"/>
          <w:tab w:val="left" w:pos="941"/>
        </w:tabs>
        <w:autoSpaceDE w:val="0"/>
        <w:autoSpaceDN w:val="0"/>
        <w:spacing w:after="0" w:line="240" w:lineRule="auto"/>
        <w:ind w:right="119"/>
        <w:contextualSpacing w:val="0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</w:rPr>
        <w:t xml:space="preserve">Наличие сертификата по государственным и международным закупкам. </w:t>
      </w:r>
    </w:p>
    <w:p w14:paraId="6642BBD1" w14:textId="3E949B08" w:rsidR="007B6187" w:rsidRPr="004A15FB" w:rsidRDefault="005F4081" w:rsidP="005F4081">
      <w:pPr>
        <w:pStyle w:val="a4"/>
        <w:numPr>
          <w:ilvl w:val="0"/>
          <w:numId w:val="3"/>
        </w:numPr>
        <w:spacing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  <w:lang w:val="ky-KG"/>
        </w:rPr>
        <w:t>Опыт работы в международных донорских проектах и знание руководящих принципов и процедур Всемирного банка и других международных организаций в области закупок товаров, работ и услуг будет преимуществом</w:t>
      </w:r>
      <w:r w:rsidR="00DA38E9" w:rsidRPr="004A15FB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0862FA5C" w14:textId="3FA06BDA" w:rsidR="000613D4" w:rsidRPr="004A15FB" w:rsidRDefault="00D172FC" w:rsidP="000613D4">
      <w:pPr>
        <w:pStyle w:val="a4"/>
        <w:widowControl w:val="0"/>
        <w:numPr>
          <w:ilvl w:val="0"/>
          <w:numId w:val="3"/>
        </w:numPr>
        <w:tabs>
          <w:tab w:val="left" w:pos="940"/>
          <w:tab w:val="left" w:pos="941"/>
        </w:tabs>
        <w:autoSpaceDE w:val="0"/>
        <w:autoSpaceDN w:val="0"/>
        <w:spacing w:after="0" w:line="240" w:lineRule="auto"/>
        <w:ind w:right="119"/>
        <w:contextualSpacing w:val="0"/>
        <w:rPr>
          <w:rFonts w:ascii="Times New Roman" w:hAnsi="Times New Roman" w:cs="Times New Roman"/>
          <w:sz w:val="24"/>
          <w:szCs w:val="24"/>
        </w:rPr>
      </w:pPr>
      <w:r w:rsidRPr="004A15FB">
        <w:rPr>
          <w:rFonts w:ascii="Times New Roman" w:hAnsi="Times New Roman" w:cs="Times New Roman"/>
          <w:sz w:val="24"/>
          <w:szCs w:val="24"/>
          <w:lang w:val="ky-KG"/>
        </w:rPr>
        <w:t>С</w:t>
      </w:r>
      <w:proofErr w:type="spellStart"/>
      <w:r w:rsidRPr="004A15FB">
        <w:rPr>
          <w:rFonts w:ascii="Times New Roman" w:hAnsi="Times New Roman" w:cs="Times New Roman"/>
          <w:sz w:val="24"/>
          <w:szCs w:val="24"/>
        </w:rPr>
        <w:t>вободное</w:t>
      </w:r>
      <w:proofErr w:type="spellEnd"/>
      <w:r w:rsidRPr="004A15FB">
        <w:rPr>
          <w:rFonts w:ascii="Times New Roman" w:hAnsi="Times New Roman" w:cs="Times New Roman"/>
          <w:sz w:val="24"/>
          <w:szCs w:val="24"/>
        </w:rPr>
        <w:t xml:space="preserve"> </w:t>
      </w:r>
      <w:r w:rsidRPr="004A15FB">
        <w:rPr>
          <w:rFonts w:ascii="Times New Roman" w:hAnsi="Times New Roman" w:cs="Times New Roman"/>
          <w:sz w:val="24"/>
          <w:szCs w:val="24"/>
          <w:lang w:val="ky-KG"/>
        </w:rPr>
        <w:t xml:space="preserve"> </w:t>
      </w:r>
      <w:r w:rsidRPr="004A15FB">
        <w:rPr>
          <w:rFonts w:ascii="Times New Roman" w:hAnsi="Times New Roman" w:cs="Times New Roman"/>
          <w:sz w:val="24"/>
          <w:szCs w:val="24"/>
        </w:rPr>
        <w:t xml:space="preserve"> владение кыргызским и русским язык</w:t>
      </w:r>
      <w:r w:rsidRPr="004A15FB">
        <w:rPr>
          <w:rFonts w:ascii="Times New Roman" w:hAnsi="Times New Roman" w:cs="Times New Roman"/>
          <w:sz w:val="24"/>
          <w:szCs w:val="24"/>
          <w:lang w:val="ky-KG"/>
        </w:rPr>
        <w:t>ами, знание английского языка является преимуществом.</w:t>
      </w:r>
      <w:r w:rsidR="000613D4" w:rsidRPr="004A15F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134603" w14:textId="77777777" w:rsidR="004A15FB" w:rsidRPr="004A15FB" w:rsidRDefault="004A15FB" w:rsidP="004A15FB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437188F4" w14:textId="77777777" w:rsidR="004A15FB" w:rsidRPr="004A15FB" w:rsidRDefault="004A15FB" w:rsidP="004A15F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kern w:val="2"/>
          <w:sz w:val="24"/>
          <w:szCs w:val="24"/>
          <w14:ligatures w14:val="standardContextual"/>
        </w:rPr>
      </w:pPr>
    </w:p>
    <w:p w14:paraId="729F0FB7" w14:textId="77777777" w:rsidR="00F27472" w:rsidRPr="00D54074" w:rsidRDefault="00F27472" w:rsidP="00D54074">
      <w:pPr>
        <w:spacing w:before="60" w:after="100" w:afterAutospacing="1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sectPr w:rsidR="00F27472" w:rsidRPr="00D54074" w:rsidSect="0095214A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B6D9FA" w14:textId="77777777" w:rsidR="006366AE" w:rsidRDefault="006366AE" w:rsidP="0056681F">
      <w:pPr>
        <w:spacing w:after="0" w:line="240" w:lineRule="auto"/>
      </w:pPr>
      <w:r>
        <w:separator/>
      </w:r>
    </w:p>
  </w:endnote>
  <w:endnote w:type="continuationSeparator" w:id="0">
    <w:p w14:paraId="3DE4411E" w14:textId="77777777" w:rsidR="006366AE" w:rsidRDefault="006366AE" w:rsidP="005668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F2DF1D" w14:textId="77777777" w:rsidR="006366AE" w:rsidRDefault="006366AE" w:rsidP="0056681F">
      <w:pPr>
        <w:spacing w:after="0" w:line="240" w:lineRule="auto"/>
      </w:pPr>
      <w:r>
        <w:separator/>
      </w:r>
    </w:p>
  </w:footnote>
  <w:footnote w:type="continuationSeparator" w:id="0">
    <w:p w14:paraId="04F494B4" w14:textId="77777777" w:rsidR="006366AE" w:rsidRDefault="006366AE" w:rsidP="005668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2" w15:restartNumberingAfterBreak="0">
    <w:nsid w:val="00000004"/>
    <w:multiLevelType w:val="hybridMultilevel"/>
    <w:tmpl w:val="00000004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3" w15:restartNumberingAfterBreak="0">
    <w:nsid w:val="00000005"/>
    <w:multiLevelType w:val="hybridMultilevel"/>
    <w:tmpl w:val="00000005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4" w15:restartNumberingAfterBreak="0">
    <w:nsid w:val="00000006"/>
    <w:multiLevelType w:val="hybridMultilevel"/>
    <w:tmpl w:val="00000006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5" w15:restartNumberingAfterBreak="0">
    <w:nsid w:val="00000007"/>
    <w:multiLevelType w:val="hybridMultilevel"/>
    <w:tmpl w:val="00000007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6" w15:restartNumberingAfterBreak="0">
    <w:nsid w:val="00000008"/>
    <w:multiLevelType w:val="hybridMultilevel"/>
    <w:tmpl w:val="00000008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7" w15:restartNumberingAfterBreak="0">
    <w:nsid w:val="00000009"/>
    <w:multiLevelType w:val="hybridMultilevel"/>
    <w:tmpl w:val="00000009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8" w15:restartNumberingAfterBreak="0">
    <w:nsid w:val="0000000A"/>
    <w:multiLevelType w:val="hybridMultilevel"/>
    <w:tmpl w:val="0000000A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9" w15:restartNumberingAfterBreak="0">
    <w:nsid w:val="0000000B"/>
    <w:multiLevelType w:val="hybridMultilevel"/>
    <w:tmpl w:val="0000000B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10" w15:restartNumberingAfterBreak="0">
    <w:nsid w:val="0000000C"/>
    <w:multiLevelType w:val="hybridMultilevel"/>
    <w:tmpl w:val="0000000C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11" w15:restartNumberingAfterBreak="0">
    <w:nsid w:val="0000000D"/>
    <w:multiLevelType w:val="hybridMultilevel"/>
    <w:tmpl w:val="0000000D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12" w15:restartNumberingAfterBreak="0">
    <w:nsid w:val="0000000E"/>
    <w:multiLevelType w:val="hybridMultilevel"/>
    <w:tmpl w:val="0000000E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13" w15:restartNumberingAfterBreak="0">
    <w:nsid w:val="0000000F"/>
    <w:multiLevelType w:val="hybridMultilevel"/>
    <w:tmpl w:val="0000000F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14" w15:restartNumberingAfterBreak="0">
    <w:nsid w:val="00000010"/>
    <w:multiLevelType w:val="hybridMultilevel"/>
    <w:tmpl w:val="00000010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15" w15:restartNumberingAfterBreak="0">
    <w:nsid w:val="00000011"/>
    <w:multiLevelType w:val="hybridMultilevel"/>
    <w:tmpl w:val="00000011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16" w15:restartNumberingAfterBreak="0">
    <w:nsid w:val="00000012"/>
    <w:multiLevelType w:val="hybridMultilevel"/>
    <w:tmpl w:val="00000012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17" w15:restartNumberingAfterBreak="0">
    <w:nsid w:val="00000013"/>
    <w:multiLevelType w:val="hybridMultilevel"/>
    <w:tmpl w:val="00000013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18" w15:restartNumberingAfterBreak="0">
    <w:nsid w:val="00000014"/>
    <w:multiLevelType w:val="hybridMultilevel"/>
    <w:tmpl w:val="00000014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19" w15:restartNumberingAfterBreak="0">
    <w:nsid w:val="00000015"/>
    <w:multiLevelType w:val="hybridMultilevel"/>
    <w:tmpl w:val="00000015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20" w15:restartNumberingAfterBreak="0">
    <w:nsid w:val="00000016"/>
    <w:multiLevelType w:val="hybridMultilevel"/>
    <w:tmpl w:val="00000016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21" w15:restartNumberingAfterBreak="0">
    <w:nsid w:val="00000017"/>
    <w:multiLevelType w:val="hybridMultilevel"/>
    <w:tmpl w:val="00000017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22" w15:restartNumberingAfterBreak="0">
    <w:nsid w:val="00000018"/>
    <w:multiLevelType w:val="hybridMultilevel"/>
    <w:tmpl w:val="00000018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23" w15:restartNumberingAfterBreak="0">
    <w:nsid w:val="00000019"/>
    <w:multiLevelType w:val="hybridMultilevel"/>
    <w:tmpl w:val="00000019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24" w15:restartNumberingAfterBreak="0">
    <w:nsid w:val="0000001A"/>
    <w:multiLevelType w:val="hybridMultilevel"/>
    <w:tmpl w:val="0000001A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25" w15:restartNumberingAfterBreak="0">
    <w:nsid w:val="0000001B"/>
    <w:multiLevelType w:val="hybridMultilevel"/>
    <w:tmpl w:val="0000001B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26" w15:restartNumberingAfterBreak="0">
    <w:nsid w:val="0000001C"/>
    <w:multiLevelType w:val="hybridMultilevel"/>
    <w:tmpl w:val="0000001C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27" w15:restartNumberingAfterBreak="0">
    <w:nsid w:val="0000001D"/>
    <w:multiLevelType w:val="hybridMultilevel"/>
    <w:tmpl w:val="0000001D"/>
    <w:lvl w:ilvl="0" w:tplc="FFFFFFFF">
      <w:start w:val="1"/>
      <w:numFmt w:val="bullet"/>
      <w:lvlText w:val="·"/>
      <w:legacy w:legacy="1" w:legacySpace="0" w:legacyIndent="0"/>
      <w:lvlJc w:val="left"/>
      <w:rPr>
        <w:rFonts w:ascii="Symbol" w:hAnsi="Symbol"/>
      </w:rPr>
    </w:lvl>
    <w:lvl w:ilvl="1" w:tplc="FFFFFFFF">
      <w:start w:val="1"/>
      <w:numFmt w:val="decim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start w:val="1"/>
      <w:numFmt w:val="decimal"/>
      <w:lvlText w:val=""/>
      <w:lvlJc w:val="left"/>
    </w:lvl>
    <w:lvl w:ilvl="4" w:tplc="FFFFFFFF">
      <w:start w:val="1"/>
      <w:numFmt w:val="decimal"/>
      <w:lvlText w:val=""/>
      <w:lvlJc w:val="left"/>
    </w:lvl>
    <w:lvl w:ilvl="5" w:tplc="FFFFFFFF">
      <w:start w:val="1"/>
      <w:numFmt w:val="decimal"/>
      <w:lvlText w:val=""/>
      <w:lvlJc w:val="left"/>
    </w:lvl>
    <w:lvl w:ilvl="6" w:tplc="FFFFFFFF">
      <w:start w:val="1"/>
      <w:numFmt w:val="decimal"/>
      <w:lvlText w:val=""/>
      <w:lvlJc w:val="left"/>
    </w:lvl>
    <w:lvl w:ilvl="7" w:tplc="FFFFFFFF">
      <w:start w:val="1"/>
      <w:numFmt w:val="decimal"/>
      <w:lvlText w:val=""/>
      <w:lvlJc w:val="left"/>
    </w:lvl>
    <w:lvl w:ilvl="8" w:tplc="FFFFFFFF">
      <w:start w:val="1"/>
      <w:numFmt w:val="decimal"/>
      <w:lvlText w:val=""/>
      <w:lvlJc w:val="left"/>
    </w:lvl>
  </w:abstractNum>
  <w:abstractNum w:abstractNumId="28" w15:restartNumberingAfterBreak="0">
    <w:nsid w:val="114F41EC"/>
    <w:multiLevelType w:val="hybridMultilevel"/>
    <w:tmpl w:val="32A2E1B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B8C0B2A"/>
    <w:multiLevelType w:val="hybridMultilevel"/>
    <w:tmpl w:val="0F242CCE"/>
    <w:lvl w:ilvl="0" w:tplc="51AE0364">
      <w:start w:val="1"/>
      <w:numFmt w:val="lowerRoman"/>
      <w:lvlText w:val="(%1)"/>
      <w:lvlJc w:val="left"/>
      <w:pPr>
        <w:ind w:left="221" w:hanging="39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0D48B50">
      <w:start w:val="1"/>
      <w:numFmt w:val="upperRoman"/>
      <w:lvlText w:val="%2."/>
      <w:lvlJc w:val="left"/>
      <w:pPr>
        <w:ind w:left="1301" w:hanging="7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 w:tplc="1F4ADC42">
      <w:numFmt w:val="bullet"/>
      <w:lvlText w:val="-"/>
      <w:lvlJc w:val="left"/>
      <w:pPr>
        <w:ind w:left="221" w:hanging="17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 w:tplc="88104A9A">
      <w:numFmt w:val="bullet"/>
      <w:lvlText w:val="•"/>
      <w:lvlJc w:val="left"/>
      <w:pPr>
        <w:ind w:left="3197" w:hanging="178"/>
      </w:pPr>
      <w:rPr>
        <w:rFonts w:hint="default"/>
        <w:lang w:val="ru-RU" w:eastAsia="en-US" w:bidi="ar-SA"/>
      </w:rPr>
    </w:lvl>
    <w:lvl w:ilvl="4" w:tplc="8542954C">
      <w:numFmt w:val="bullet"/>
      <w:lvlText w:val="•"/>
      <w:lvlJc w:val="left"/>
      <w:pPr>
        <w:ind w:left="4146" w:hanging="178"/>
      </w:pPr>
      <w:rPr>
        <w:rFonts w:hint="default"/>
        <w:lang w:val="ru-RU" w:eastAsia="en-US" w:bidi="ar-SA"/>
      </w:rPr>
    </w:lvl>
    <w:lvl w:ilvl="5" w:tplc="FF90D002">
      <w:numFmt w:val="bullet"/>
      <w:lvlText w:val="•"/>
      <w:lvlJc w:val="left"/>
      <w:pPr>
        <w:ind w:left="5095" w:hanging="178"/>
      </w:pPr>
      <w:rPr>
        <w:rFonts w:hint="default"/>
        <w:lang w:val="ru-RU" w:eastAsia="en-US" w:bidi="ar-SA"/>
      </w:rPr>
    </w:lvl>
    <w:lvl w:ilvl="6" w:tplc="7856D922">
      <w:numFmt w:val="bullet"/>
      <w:lvlText w:val="•"/>
      <w:lvlJc w:val="left"/>
      <w:pPr>
        <w:ind w:left="6044" w:hanging="178"/>
      </w:pPr>
      <w:rPr>
        <w:rFonts w:hint="default"/>
        <w:lang w:val="ru-RU" w:eastAsia="en-US" w:bidi="ar-SA"/>
      </w:rPr>
    </w:lvl>
    <w:lvl w:ilvl="7" w:tplc="9F027C9E">
      <w:numFmt w:val="bullet"/>
      <w:lvlText w:val="•"/>
      <w:lvlJc w:val="left"/>
      <w:pPr>
        <w:ind w:left="6993" w:hanging="178"/>
      </w:pPr>
      <w:rPr>
        <w:rFonts w:hint="default"/>
        <w:lang w:val="ru-RU" w:eastAsia="en-US" w:bidi="ar-SA"/>
      </w:rPr>
    </w:lvl>
    <w:lvl w:ilvl="8" w:tplc="50845CB4">
      <w:numFmt w:val="bullet"/>
      <w:lvlText w:val="•"/>
      <w:lvlJc w:val="left"/>
      <w:pPr>
        <w:ind w:left="7942" w:hanging="178"/>
      </w:pPr>
      <w:rPr>
        <w:rFonts w:hint="default"/>
        <w:lang w:val="ru-RU" w:eastAsia="en-US" w:bidi="ar-SA"/>
      </w:rPr>
    </w:lvl>
  </w:abstractNum>
  <w:abstractNum w:abstractNumId="30" w15:restartNumberingAfterBreak="0">
    <w:nsid w:val="22803386"/>
    <w:multiLevelType w:val="hybridMultilevel"/>
    <w:tmpl w:val="36EED8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6641412"/>
    <w:multiLevelType w:val="singleLevel"/>
    <w:tmpl w:val="635428BE"/>
    <w:lvl w:ilvl="0">
      <w:start w:val="1"/>
      <w:numFmt w:val="lowerLetter"/>
      <w:lvlText w:val="(%1) "/>
      <w:legacy w:legacy="1" w:legacySpace="0" w:legacyIndent="283"/>
      <w:lvlJc w:val="left"/>
      <w:pPr>
        <w:ind w:left="567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32" w15:restartNumberingAfterBreak="0">
    <w:nsid w:val="26EF68D5"/>
    <w:multiLevelType w:val="hybridMultilevel"/>
    <w:tmpl w:val="FE1626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81619CA"/>
    <w:multiLevelType w:val="hybridMultilevel"/>
    <w:tmpl w:val="0E120A56"/>
    <w:lvl w:ilvl="0" w:tplc="D2DE261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ACA52B1"/>
    <w:multiLevelType w:val="hybridMultilevel"/>
    <w:tmpl w:val="4C1AF3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2D990955"/>
    <w:multiLevelType w:val="hybridMultilevel"/>
    <w:tmpl w:val="36EED8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73B08CE"/>
    <w:multiLevelType w:val="hybridMultilevel"/>
    <w:tmpl w:val="916EBD0A"/>
    <w:lvl w:ilvl="0" w:tplc="CC1E519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9F64AF9"/>
    <w:multiLevelType w:val="hybridMultilevel"/>
    <w:tmpl w:val="8AC88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AB60A3F"/>
    <w:multiLevelType w:val="hybridMultilevel"/>
    <w:tmpl w:val="D8E8DF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3B0C017F"/>
    <w:multiLevelType w:val="hybridMultilevel"/>
    <w:tmpl w:val="755E3010"/>
    <w:lvl w:ilvl="0" w:tplc="0610FE96">
      <w:start w:val="1"/>
      <w:numFmt w:val="lowerRoman"/>
      <w:lvlText w:val="(%1)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 w15:restartNumberingAfterBreak="0">
    <w:nsid w:val="4C99421F"/>
    <w:multiLevelType w:val="hybridMultilevel"/>
    <w:tmpl w:val="C02277E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84922C9"/>
    <w:multiLevelType w:val="hybridMultilevel"/>
    <w:tmpl w:val="A3600FB0"/>
    <w:lvl w:ilvl="0" w:tplc="C37ACD9E">
      <w:start w:val="1"/>
      <w:numFmt w:val="decimal"/>
      <w:lvlText w:val="%1)"/>
      <w:lvlJc w:val="left"/>
      <w:pPr>
        <w:ind w:left="720" w:hanging="360"/>
      </w:pPr>
      <w:rPr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DA37B40"/>
    <w:multiLevelType w:val="hybridMultilevel"/>
    <w:tmpl w:val="A8EC18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E006411"/>
    <w:multiLevelType w:val="hybridMultilevel"/>
    <w:tmpl w:val="AC8E79D0"/>
    <w:lvl w:ilvl="0" w:tplc="74902B9C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FC31372"/>
    <w:multiLevelType w:val="hybridMultilevel"/>
    <w:tmpl w:val="73224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7DB1B41"/>
    <w:multiLevelType w:val="hybridMultilevel"/>
    <w:tmpl w:val="5FF8471E"/>
    <w:lvl w:ilvl="0" w:tplc="F0244F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DFE0886"/>
    <w:multiLevelType w:val="hybridMultilevel"/>
    <w:tmpl w:val="36EED8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1D41DD9"/>
    <w:multiLevelType w:val="hybridMultilevel"/>
    <w:tmpl w:val="7458D834"/>
    <w:lvl w:ilvl="0" w:tplc="2E302BBE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7122E19"/>
    <w:multiLevelType w:val="hybridMultilevel"/>
    <w:tmpl w:val="3E9430C4"/>
    <w:lvl w:ilvl="0" w:tplc="37A2D3DE">
      <w:numFmt w:val="bullet"/>
      <w:lvlText w:val="-"/>
      <w:lvlJc w:val="left"/>
      <w:pPr>
        <w:ind w:left="941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95A0164">
      <w:numFmt w:val="bullet"/>
      <w:lvlText w:val="•"/>
      <w:lvlJc w:val="left"/>
      <w:pPr>
        <w:ind w:left="1830" w:hanging="360"/>
      </w:pPr>
      <w:rPr>
        <w:rFonts w:hint="default"/>
        <w:lang w:val="ru-RU" w:eastAsia="en-US" w:bidi="ar-SA"/>
      </w:rPr>
    </w:lvl>
    <w:lvl w:ilvl="2" w:tplc="D6C60E08">
      <w:numFmt w:val="bullet"/>
      <w:lvlText w:val="•"/>
      <w:lvlJc w:val="left"/>
      <w:pPr>
        <w:ind w:left="2720" w:hanging="360"/>
      </w:pPr>
      <w:rPr>
        <w:rFonts w:hint="default"/>
        <w:lang w:val="ru-RU" w:eastAsia="en-US" w:bidi="ar-SA"/>
      </w:rPr>
    </w:lvl>
    <w:lvl w:ilvl="3" w:tplc="869C85D0">
      <w:numFmt w:val="bullet"/>
      <w:lvlText w:val="•"/>
      <w:lvlJc w:val="left"/>
      <w:pPr>
        <w:ind w:left="3610" w:hanging="360"/>
      </w:pPr>
      <w:rPr>
        <w:rFonts w:hint="default"/>
        <w:lang w:val="ru-RU" w:eastAsia="en-US" w:bidi="ar-SA"/>
      </w:rPr>
    </w:lvl>
    <w:lvl w:ilvl="4" w:tplc="FFDA117C">
      <w:numFmt w:val="bullet"/>
      <w:lvlText w:val="•"/>
      <w:lvlJc w:val="left"/>
      <w:pPr>
        <w:ind w:left="4500" w:hanging="360"/>
      </w:pPr>
      <w:rPr>
        <w:rFonts w:hint="default"/>
        <w:lang w:val="ru-RU" w:eastAsia="en-US" w:bidi="ar-SA"/>
      </w:rPr>
    </w:lvl>
    <w:lvl w:ilvl="5" w:tplc="2668E764">
      <w:numFmt w:val="bullet"/>
      <w:lvlText w:val="•"/>
      <w:lvlJc w:val="left"/>
      <w:pPr>
        <w:ind w:left="5390" w:hanging="360"/>
      </w:pPr>
      <w:rPr>
        <w:rFonts w:hint="default"/>
        <w:lang w:val="ru-RU" w:eastAsia="en-US" w:bidi="ar-SA"/>
      </w:rPr>
    </w:lvl>
    <w:lvl w:ilvl="6" w:tplc="A3C08884">
      <w:numFmt w:val="bullet"/>
      <w:lvlText w:val="•"/>
      <w:lvlJc w:val="left"/>
      <w:pPr>
        <w:ind w:left="6280" w:hanging="360"/>
      </w:pPr>
      <w:rPr>
        <w:rFonts w:hint="default"/>
        <w:lang w:val="ru-RU" w:eastAsia="en-US" w:bidi="ar-SA"/>
      </w:rPr>
    </w:lvl>
    <w:lvl w:ilvl="7" w:tplc="AAFC1D5A">
      <w:numFmt w:val="bullet"/>
      <w:lvlText w:val="•"/>
      <w:lvlJc w:val="left"/>
      <w:pPr>
        <w:ind w:left="7170" w:hanging="360"/>
      </w:pPr>
      <w:rPr>
        <w:rFonts w:hint="default"/>
        <w:lang w:val="ru-RU" w:eastAsia="en-US" w:bidi="ar-SA"/>
      </w:rPr>
    </w:lvl>
    <w:lvl w:ilvl="8" w:tplc="555C3FAC">
      <w:numFmt w:val="bullet"/>
      <w:lvlText w:val="•"/>
      <w:lvlJc w:val="left"/>
      <w:pPr>
        <w:ind w:left="8060" w:hanging="360"/>
      </w:pPr>
      <w:rPr>
        <w:rFonts w:hint="default"/>
        <w:lang w:val="ru-RU" w:eastAsia="en-US" w:bidi="ar-SA"/>
      </w:rPr>
    </w:lvl>
  </w:abstractNum>
  <w:num w:numId="1">
    <w:abstractNumId w:val="37"/>
  </w:num>
  <w:num w:numId="2">
    <w:abstractNumId w:val="32"/>
  </w:num>
  <w:num w:numId="3">
    <w:abstractNumId w:val="42"/>
  </w:num>
  <w:num w:numId="4">
    <w:abstractNumId w:val="31"/>
    <w:lvlOverride w:ilvl="0">
      <w:startOverride w:val="1"/>
    </w:lvlOverride>
  </w:num>
  <w:num w:numId="5">
    <w:abstractNumId w:val="34"/>
  </w:num>
  <w:num w:numId="6">
    <w:abstractNumId w:val="39"/>
  </w:num>
  <w:num w:numId="7">
    <w:abstractNumId w:val="38"/>
  </w:num>
  <w:num w:numId="8">
    <w:abstractNumId w:val="30"/>
  </w:num>
  <w:num w:numId="9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6"/>
  </w:num>
  <w:num w:numId="11">
    <w:abstractNumId w:val="35"/>
  </w:num>
  <w:num w:numId="12">
    <w:abstractNumId w:val="44"/>
  </w:num>
  <w:num w:numId="13">
    <w:abstractNumId w:val="45"/>
  </w:num>
  <w:num w:numId="14">
    <w:abstractNumId w:val="33"/>
  </w:num>
  <w:num w:numId="15">
    <w:abstractNumId w:val="40"/>
  </w:num>
  <w:num w:numId="16">
    <w:abstractNumId w:val="36"/>
  </w:num>
  <w:num w:numId="17">
    <w:abstractNumId w:val="28"/>
  </w:num>
  <w:num w:numId="18">
    <w:abstractNumId w:val="43"/>
  </w:num>
  <w:num w:numId="19">
    <w:abstractNumId w:val="48"/>
  </w:num>
  <w:num w:numId="20">
    <w:abstractNumId w:val="29"/>
  </w:num>
  <w:num w:numId="21">
    <w:abstractNumId w:val="47"/>
  </w:num>
  <w:num w:numId="22">
    <w:abstractNumId w:val="0"/>
  </w:num>
  <w:num w:numId="23">
    <w:abstractNumId w:val="1"/>
  </w:num>
  <w:num w:numId="24">
    <w:abstractNumId w:val="2"/>
  </w:num>
  <w:num w:numId="25">
    <w:abstractNumId w:val="3"/>
  </w:num>
  <w:num w:numId="26">
    <w:abstractNumId w:val="4"/>
  </w:num>
  <w:num w:numId="27">
    <w:abstractNumId w:val="5"/>
  </w:num>
  <w:num w:numId="28">
    <w:abstractNumId w:val="6"/>
  </w:num>
  <w:num w:numId="29">
    <w:abstractNumId w:val="7"/>
  </w:num>
  <w:num w:numId="30">
    <w:abstractNumId w:val="8"/>
  </w:num>
  <w:num w:numId="31">
    <w:abstractNumId w:val="9"/>
  </w:num>
  <w:num w:numId="32">
    <w:abstractNumId w:val="10"/>
  </w:num>
  <w:num w:numId="33">
    <w:abstractNumId w:val="11"/>
  </w:num>
  <w:num w:numId="34">
    <w:abstractNumId w:val="12"/>
  </w:num>
  <w:num w:numId="35">
    <w:abstractNumId w:val="13"/>
  </w:num>
  <w:num w:numId="36">
    <w:abstractNumId w:val="14"/>
  </w:num>
  <w:num w:numId="37">
    <w:abstractNumId w:val="15"/>
  </w:num>
  <w:num w:numId="38">
    <w:abstractNumId w:val="16"/>
  </w:num>
  <w:num w:numId="39">
    <w:abstractNumId w:val="17"/>
  </w:num>
  <w:num w:numId="40">
    <w:abstractNumId w:val="18"/>
  </w:num>
  <w:num w:numId="41">
    <w:abstractNumId w:val="19"/>
  </w:num>
  <w:num w:numId="42">
    <w:abstractNumId w:val="20"/>
  </w:num>
  <w:num w:numId="43">
    <w:abstractNumId w:val="21"/>
  </w:num>
  <w:num w:numId="44">
    <w:abstractNumId w:val="22"/>
  </w:num>
  <w:num w:numId="45">
    <w:abstractNumId w:val="23"/>
  </w:num>
  <w:num w:numId="46">
    <w:abstractNumId w:val="24"/>
  </w:num>
  <w:num w:numId="47">
    <w:abstractNumId w:val="25"/>
  </w:num>
  <w:num w:numId="48">
    <w:abstractNumId w:val="26"/>
  </w:num>
  <w:num w:numId="4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5841"/>
    <w:rsid w:val="00030EA4"/>
    <w:rsid w:val="000613D4"/>
    <w:rsid w:val="000A7902"/>
    <w:rsid w:val="000D0FF7"/>
    <w:rsid w:val="000E36B3"/>
    <w:rsid w:val="000F45EF"/>
    <w:rsid w:val="00130375"/>
    <w:rsid w:val="00164ACC"/>
    <w:rsid w:val="001A0547"/>
    <w:rsid w:val="00256DC8"/>
    <w:rsid w:val="0025739B"/>
    <w:rsid w:val="0027047F"/>
    <w:rsid w:val="00305841"/>
    <w:rsid w:val="0030646C"/>
    <w:rsid w:val="00313CA5"/>
    <w:rsid w:val="00367AD2"/>
    <w:rsid w:val="00386251"/>
    <w:rsid w:val="00391F42"/>
    <w:rsid w:val="003C282B"/>
    <w:rsid w:val="003F064A"/>
    <w:rsid w:val="00405A57"/>
    <w:rsid w:val="0043260D"/>
    <w:rsid w:val="00454684"/>
    <w:rsid w:val="00485C1E"/>
    <w:rsid w:val="004A15FB"/>
    <w:rsid w:val="004B07C9"/>
    <w:rsid w:val="004B4106"/>
    <w:rsid w:val="004E4D65"/>
    <w:rsid w:val="00554FEE"/>
    <w:rsid w:val="0056681F"/>
    <w:rsid w:val="00574181"/>
    <w:rsid w:val="005A4B51"/>
    <w:rsid w:val="005F0056"/>
    <w:rsid w:val="005F4081"/>
    <w:rsid w:val="006366AE"/>
    <w:rsid w:val="006426FB"/>
    <w:rsid w:val="00652EF7"/>
    <w:rsid w:val="00667767"/>
    <w:rsid w:val="006867B8"/>
    <w:rsid w:val="006A3ED6"/>
    <w:rsid w:val="006B4CA6"/>
    <w:rsid w:val="006C277D"/>
    <w:rsid w:val="006F650C"/>
    <w:rsid w:val="00701CFB"/>
    <w:rsid w:val="00720D6D"/>
    <w:rsid w:val="007801B6"/>
    <w:rsid w:val="007B6187"/>
    <w:rsid w:val="007C5692"/>
    <w:rsid w:val="007D4214"/>
    <w:rsid w:val="007D4713"/>
    <w:rsid w:val="0089598C"/>
    <w:rsid w:val="008B4BBE"/>
    <w:rsid w:val="008D4ABA"/>
    <w:rsid w:val="008E221C"/>
    <w:rsid w:val="008E7FA4"/>
    <w:rsid w:val="00932F4C"/>
    <w:rsid w:val="00945B75"/>
    <w:rsid w:val="0095214A"/>
    <w:rsid w:val="009801F6"/>
    <w:rsid w:val="00A112E4"/>
    <w:rsid w:val="00A311C6"/>
    <w:rsid w:val="00A6232D"/>
    <w:rsid w:val="00A92A58"/>
    <w:rsid w:val="00AB6A8A"/>
    <w:rsid w:val="00AC0B38"/>
    <w:rsid w:val="00B3174B"/>
    <w:rsid w:val="00B813A5"/>
    <w:rsid w:val="00BA3A4E"/>
    <w:rsid w:val="00BB186B"/>
    <w:rsid w:val="00BC546C"/>
    <w:rsid w:val="00BC5F68"/>
    <w:rsid w:val="00BF6CBB"/>
    <w:rsid w:val="00C219F7"/>
    <w:rsid w:val="00C21C6D"/>
    <w:rsid w:val="00C46A5D"/>
    <w:rsid w:val="00C63B7B"/>
    <w:rsid w:val="00C93DAD"/>
    <w:rsid w:val="00CB0BB4"/>
    <w:rsid w:val="00CD0AD1"/>
    <w:rsid w:val="00CE195F"/>
    <w:rsid w:val="00D12940"/>
    <w:rsid w:val="00D172FC"/>
    <w:rsid w:val="00D211F3"/>
    <w:rsid w:val="00D26242"/>
    <w:rsid w:val="00D279A9"/>
    <w:rsid w:val="00D54074"/>
    <w:rsid w:val="00D60067"/>
    <w:rsid w:val="00DA38E9"/>
    <w:rsid w:val="00DB3758"/>
    <w:rsid w:val="00DE580B"/>
    <w:rsid w:val="00E4270C"/>
    <w:rsid w:val="00E671D6"/>
    <w:rsid w:val="00E72501"/>
    <w:rsid w:val="00EA53B4"/>
    <w:rsid w:val="00EB4340"/>
    <w:rsid w:val="00ED2210"/>
    <w:rsid w:val="00EE675D"/>
    <w:rsid w:val="00F25948"/>
    <w:rsid w:val="00F27472"/>
    <w:rsid w:val="00F42E1A"/>
    <w:rsid w:val="00FA09EF"/>
    <w:rsid w:val="00FD3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9C21FF5"/>
  <w15:chartTrackingRefBased/>
  <w15:docId w15:val="{F8F3B551-1AAD-4DAA-976B-CC9A9C658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27472"/>
    <w:pPr>
      <w:widowControl w:val="0"/>
      <w:autoSpaceDE w:val="0"/>
      <w:autoSpaceDN w:val="0"/>
      <w:spacing w:after="0" w:line="240" w:lineRule="auto"/>
      <w:ind w:left="581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600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aliases w:val="List_Paragraph,Multilevel para_II,List Paragraph1,Akapit z listą BS,Bullet1,List Paragraph11,List Paragraph (numbered (a)),ADB paragraph numbering,List Paragraph 1,Main numbered paragraph,Абзац вправо-1,Bullets,Citation List,References"/>
    <w:basedOn w:val="a"/>
    <w:link w:val="a5"/>
    <w:uiPriority w:val="1"/>
    <w:qFormat/>
    <w:rsid w:val="006C277D"/>
    <w:pPr>
      <w:ind w:left="720"/>
      <w:contextualSpacing/>
    </w:pPr>
  </w:style>
  <w:style w:type="character" w:customStyle="1" w:styleId="a5">
    <w:name w:val="Абзац списка Знак"/>
    <w:aliases w:val="List_Paragraph Знак,Multilevel para_II Знак,List Paragraph1 Знак,Akapit z listą BS Знак,Bullet1 Знак,List Paragraph11 Знак,List Paragraph (numbered (a)) Знак,ADB paragraph numbering Знак,List Paragraph 1 Знак,Абзац вправо-1 Знак"/>
    <w:link w:val="a4"/>
    <w:uiPriority w:val="34"/>
    <w:qFormat/>
    <w:locked/>
    <w:rsid w:val="000D0FF7"/>
  </w:style>
  <w:style w:type="character" w:styleId="a6">
    <w:name w:val="Emphasis"/>
    <w:uiPriority w:val="99"/>
    <w:qFormat/>
    <w:rsid w:val="000D0FF7"/>
    <w:rPr>
      <w:rFonts w:cs="Times New Roman"/>
      <w:i/>
      <w:iCs/>
    </w:rPr>
  </w:style>
  <w:style w:type="character" w:styleId="a7">
    <w:name w:val="Hyperlink"/>
    <w:basedOn w:val="a0"/>
    <w:uiPriority w:val="99"/>
    <w:unhideWhenUsed/>
    <w:rsid w:val="000D0FF7"/>
    <w:rPr>
      <w:color w:val="0563C1" w:themeColor="hyperlink"/>
      <w:u w:val="single"/>
    </w:rPr>
  </w:style>
  <w:style w:type="character" w:customStyle="1" w:styleId="3">
    <w:name w:val="Основной текст (3)_"/>
    <w:basedOn w:val="a0"/>
    <w:link w:val="30"/>
    <w:rsid w:val="00574181"/>
    <w:rPr>
      <w:rFonts w:ascii="Cambria" w:eastAsia="Cambria" w:hAnsi="Cambria" w:cs="Cambria"/>
      <w:b/>
      <w:bCs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574181"/>
    <w:pPr>
      <w:widowControl w:val="0"/>
      <w:shd w:val="clear" w:color="auto" w:fill="FFFFFF"/>
      <w:spacing w:after="300" w:line="0" w:lineRule="atLeast"/>
      <w:ind w:hanging="380"/>
    </w:pPr>
    <w:rPr>
      <w:rFonts w:ascii="Cambria" w:eastAsia="Cambria" w:hAnsi="Cambria" w:cs="Cambria"/>
      <w:b/>
      <w:bCs/>
      <w:sz w:val="21"/>
      <w:szCs w:val="21"/>
    </w:rPr>
  </w:style>
  <w:style w:type="character" w:customStyle="1" w:styleId="2">
    <w:name w:val="Основной текст (2) + Полужирный"/>
    <w:basedOn w:val="a0"/>
    <w:rsid w:val="00391F42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56681F"/>
    <w:rPr>
      <w:color w:val="605E5C"/>
      <w:shd w:val="clear" w:color="auto" w:fill="E1DFDD"/>
    </w:rPr>
  </w:style>
  <w:style w:type="paragraph" w:styleId="a8">
    <w:name w:val="Balloon Text"/>
    <w:basedOn w:val="a"/>
    <w:link w:val="a9"/>
    <w:uiPriority w:val="99"/>
    <w:semiHidden/>
    <w:unhideWhenUsed/>
    <w:rsid w:val="00C63B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63B7B"/>
    <w:rPr>
      <w:rFonts w:ascii="Segoe UI" w:hAnsi="Segoe UI" w:cs="Segoe U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6A3ED6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A3ED6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A3ED6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A3ED6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A3ED6"/>
    <w:rPr>
      <w:b/>
      <w:bCs/>
      <w:sz w:val="20"/>
      <w:szCs w:val="20"/>
    </w:rPr>
  </w:style>
  <w:style w:type="paragraph" w:styleId="af">
    <w:name w:val="Revision"/>
    <w:hidden/>
    <w:uiPriority w:val="99"/>
    <w:semiHidden/>
    <w:rsid w:val="006A3ED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F27472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f0">
    <w:name w:val="Unresolved Mention"/>
    <w:basedOn w:val="a0"/>
    <w:uiPriority w:val="99"/>
    <w:semiHidden/>
    <w:unhideWhenUsed/>
    <w:rsid w:val="00D540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116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2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ocurementinet.org/cppp-english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bnpf.procurementinet.org/e-learning-program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egplms.okmot.k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gplms.okmot.k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6B111-9B15-45F5-99FC-4B45806C8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752</Words>
  <Characters>5471</Characters>
  <Application>Microsoft Office Word</Application>
  <DocSecurity>0</DocSecurity>
  <Lines>143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Gulkaiyr Amanalieva</dc:creator>
  <cp:keywords>, docId:3BB37A3DC4090B8A5B45388F1814AABE</cp:keywords>
  <dc:description/>
  <cp:lastModifiedBy>mnr mnr.</cp:lastModifiedBy>
  <cp:revision>7</cp:revision>
  <cp:lastPrinted>2024-12-16T09:52:00Z</cp:lastPrinted>
  <dcterms:created xsi:type="dcterms:W3CDTF">2024-12-05T12:19:00Z</dcterms:created>
  <dcterms:modified xsi:type="dcterms:W3CDTF">2024-12-16T09:53:00Z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b8c74b8c09de675daac32802cf53ce9f1a690c5dd1f3abfd40adb85fa6c69e9f</vt:lpwstr>
  </property>
</Properties>
</file>